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10F" w:rsidRDefault="003E43F2" w:rsidP="00E2766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Задаци из </w:t>
      </w:r>
      <w:r>
        <w:rPr>
          <w:rFonts w:cs="Calibri"/>
          <w:b/>
          <w:sz w:val="28"/>
          <w:lang/>
        </w:rPr>
        <w:t>математике</w:t>
      </w:r>
      <w:r w:rsidR="00E2766D" w:rsidRPr="00E2766D">
        <w:rPr>
          <w:rFonts w:cs="Calibri"/>
          <w:b/>
          <w:sz w:val="28"/>
        </w:rPr>
        <w:t>, за све разреде од 1. до 4. Систематизовани према</w:t>
      </w:r>
      <w:r w:rsidR="00E2766D">
        <w:rPr>
          <w:rFonts w:cs="Calibri"/>
          <w:sz w:val="28"/>
        </w:rPr>
        <w:t xml:space="preserve"> </w:t>
      </w:r>
      <w:r w:rsidR="00E2766D" w:rsidRPr="00E2766D">
        <w:rPr>
          <w:rFonts w:cs="Calibri"/>
          <w:b/>
          <w:sz w:val="28"/>
        </w:rPr>
        <w:t>нивоима тежине</w:t>
      </w:r>
    </w:p>
    <w:p w:rsidR="00E2766D" w:rsidRDefault="009B3B2A" w:rsidP="00E2766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Први разред</w:t>
      </w:r>
    </w:p>
    <w:p w:rsidR="00E2766D" w:rsidRDefault="00E2766D" w:rsidP="00E2766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БРОЈЕВИ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55"/>
        <w:gridCol w:w="4648"/>
      </w:tblGrid>
      <w:tr w:rsidR="00E2766D" w:rsidRPr="00A13D36" w:rsidTr="00A13D36">
        <w:tc>
          <w:tcPr>
            <w:tcW w:w="4811" w:type="dxa"/>
          </w:tcPr>
          <w:p w:rsidR="00E2766D" w:rsidRPr="00A13D36" w:rsidRDefault="00E2766D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Понудимо бројеве:      1 и 5 </w:t>
            </w:r>
          </w:p>
        </w:tc>
        <w:tc>
          <w:tcPr>
            <w:tcW w:w="4811" w:type="dxa"/>
          </w:tcPr>
          <w:p w:rsidR="00E2766D" w:rsidRPr="00A13D36" w:rsidRDefault="00E2766D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Или:   6 и 8</w:t>
            </w:r>
          </w:p>
        </w:tc>
      </w:tr>
      <w:tr w:rsidR="00971ACE" w:rsidRPr="00A13D36" w:rsidTr="00A13D36">
        <w:tc>
          <w:tcPr>
            <w:tcW w:w="4811" w:type="dxa"/>
          </w:tcPr>
          <w:p w:rsidR="00971ACE" w:rsidRPr="00A13D36" w:rsidRDefault="003B7CB8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color w:val="FF0000"/>
                <w:sz w:val="28"/>
              </w:rPr>
              <w:t>Упоређивање</w:t>
            </w:r>
            <w:r w:rsidRPr="00A13D36">
              <w:rPr>
                <w:rFonts w:cs="Calibri"/>
                <w:b/>
                <w:sz w:val="28"/>
              </w:rPr>
              <w:t>:</w:t>
            </w:r>
          </w:p>
          <w:p w:rsidR="003B7CB8" w:rsidRPr="00A13D36" w:rsidRDefault="003B7CB8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1˂ 5  5 ˃ 1</w:t>
            </w:r>
          </w:p>
        </w:tc>
        <w:tc>
          <w:tcPr>
            <w:tcW w:w="4811" w:type="dxa"/>
          </w:tcPr>
          <w:p w:rsidR="00971ACE" w:rsidRPr="00A13D36" w:rsidRDefault="003B7CB8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6  ˂  8     8 ˃ 6 </w:t>
            </w:r>
          </w:p>
        </w:tc>
      </w:tr>
      <w:tr w:rsidR="00971ACE" w:rsidRPr="00A13D36" w:rsidTr="00A13D36">
        <w:tc>
          <w:tcPr>
            <w:tcW w:w="4811" w:type="dxa"/>
          </w:tcPr>
          <w:p w:rsidR="003B7CB8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30" style="position:absolute;left:0;text-align:left;margin-left:145.85pt;margin-top:6.4pt;width:31.9pt;height:21.35pt;z-index:251602432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28" style="position:absolute;left:0;text-align:left;margin-left:109.5pt;margin-top:6.4pt;width:31.9pt;height:21.35pt;z-index:251600384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33" style="position:absolute;left:0;text-align:left;margin-left:177.75pt;margin-top:14.95pt;width:31.9pt;height:21.35pt;z-index:251604480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31" style="position:absolute;left:0;text-align:left;margin-left:196.9pt;margin-top:2.1pt;width:27.35pt;height:21.35pt;flip:x;z-index:251603456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Cloud" o:spid="_x0000_s1026" style="position:absolute;left:0;text-align:left;margin-left:66.75pt;margin-top:2.1pt;width:31.9pt;height:21.35pt;z-index:251599360;mso-position-horizontal-relative:text;mso-position-vertical-relative:text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  <w:r w:rsidR="003B7CB8" w:rsidRPr="00A13D36">
              <w:rPr>
                <w:rFonts w:cs="Calibri"/>
                <w:b/>
                <w:sz w:val="28"/>
              </w:rPr>
              <w:t>Скуповно</w:t>
            </w:r>
          </w:p>
          <w:p w:rsidR="0041091D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29" style="position:absolute;left:0;text-align:left;margin-left:132.4pt;margin-top:10.65pt;width:31.9pt;height:21.35pt;z-index:251601408" coordsize="21600,21600" o:spt="100" adj="-11796480,,540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" fillcolor="#ffbe7d">
                  <v:stroke joinstyle="miter"/>
                  <v:shadow on="t" offset="6pt,6pt"/>
                  <v:formulas/>
                  <v:path o:extrusionok="f" o:connecttype="custom" o:connectlocs="67,10800;10800,21577;21582,10800;10800,1235" textboxrect="2977,3262,17087,17337"/>
                  <o:lock v:ext="edit" aspectratio="t" verticies="t"/>
                </v:shape>
              </w:pict>
            </w:r>
          </w:p>
          <w:p w:rsidR="0041091D" w:rsidRPr="00A13D36" w:rsidRDefault="0041091D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811" w:type="dxa"/>
          </w:tcPr>
          <w:p w:rsidR="00971ACE" w:rsidRPr="00A13D36" w:rsidRDefault="00A45F5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673735" cy="792480"/>
                  <wp:effectExtent l="190500" t="114300" r="183515" b="102870"/>
                  <wp:docPr id="110" name="Picture 1" descr="C:\Users\Spomenka\AppData\Local\Microsoft\Windows\Temporary Internet Files\Content.IE5\F6JFAYPC\MPj0438678000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omenka\AppData\Local\Microsoft\Windows\Temporary Internet Files\Content.IE5\F6JFAYPC\MPj0438678000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767190">
                            <a:off x="0" y="0"/>
                            <a:ext cx="673735" cy="79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F7FAB" w:rsidRPr="00A13D36">
              <w:rPr>
                <w:rFonts w:cs="Calibri"/>
                <w:b/>
                <w:sz w:val="28"/>
              </w:rPr>
              <w:t xml:space="preserve">                 </w:t>
            </w:r>
            <w:r>
              <w:rPr>
                <w:rFonts w:cs="Calibri"/>
                <w:b/>
                <w:noProof/>
                <w:sz w:val="28"/>
              </w:rPr>
              <w:drawing>
                <wp:inline distT="0" distB="0" distL="0" distR="0">
                  <wp:extent cx="552450" cy="552450"/>
                  <wp:effectExtent l="19050" t="0" r="0" b="0"/>
                  <wp:docPr id="2" name="Picture 5" descr="C:\Users\Spomenka\AppData\Local\Microsoft\Windows\Temporary Internet Files\Content.IE5\F6JFAYPC\MCj0441734000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pomenka\AppData\Local\Microsoft\Windows\Temporary Internet Files\Content.IE5\F6JFAYPC\MCj0441734000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1ACE" w:rsidRPr="00A13D36" w:rsidTr="00A13D36">
        <w:tc>
          <w:tcPr>
            <w:tcW w:w="4811" w:type="dxa"/>
          </w:tcPr>
          <w:p w:rsidR="00971ACE" w:rsidRPr="00A13D36" w:rsidRDefault="00BF7FAB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Рачунске операције:</w:t>
            </w:r>
          </w:p>
          <w:p w:rsidR="00BF7FAB" w:rsidRPr="00A13D36" w:rsidRDefault="00712EB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 =</w:t>
            </w:r>
            <w:r w:rsidR="00CA3974" w:rsidRPr="00A13D36">
              <w:rPr>
                <w:rFonts w:cs="Calibri"/>
                <w:b/>
                <w:sz w:val="28"/>
              </w:rPr>
              <w:t xml:space="preserve"> 5 – 4    1 = 1+ 0  5 = 4 + 1   5 = 5 - 0</w:t>
            </w:r>
          </w:p>
        </w:tc>
        <w:tc>
          <w:tcPr>
            <w:tcW w:w="4811" w:type="dxa"/>
          </w:tcPr>
          <w:p w:rsidR="00CA3974" w:rsidRPr="00A13D36" w:rsidRDefault="00CA397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971ACE" w:rsidRPr="00A13D36" w:rsidRDefault="00CA397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6 = 8 – 2   6 = 8 – 4 – 2  8 = 6 + 2</w:t>
            </w:r>
          </w:p>
          <w:p w:rsidR="00CA3974" w:rsidRPr="00A13D36" w:rsidRDefault="00CA397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8 = 6 – 3 + 5</w:t>
            </w:r>
          </w:p>
        </w:tc>
      </w:tr>
      <w:tr w:rsidR="00971ACE" w:rsidRPr="00A13D36" w:rsidTr="00A13D36">
        <w:tc>
          <w:tcPr>
            <w:tcW w:w="4811" w:type="dxa"/>
          </w:tcPr>
          <w:p w:rsidR="00971ACE" w:rsidRPr="00A13D36" w:rsidRDefault="00CA397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Уз коришћење бројевне полуправе:</w:t>
            </w:r>
          </w:p>
          <w:p w:rsidR="00CA3974" w:rsidRPr="00A13D36" w:rsidRDefault="00CA397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CA3974" w:rsidRPr="00A13D36" w:rsidRDefault="00CA3974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811" w:type="dxa"/>
          </w:tcPr>
          <w:p w:rsidR="00971ACE" w:rsidRPr="00A13D36" w:rsidRDefault="00971AC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971ACE" w:rsidRPr="00A13D36" w:rsidTr="00A13D36">
        <w:tc>
          <w:tcPr>
            <w:tcW w:w="4811" w:type="dxa"/>
          </w:tcPr>
          <w:p w:rsidR="00971ACE" w:rsidRPr="00A13D36" w:rsidRDefault="00A138E6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Претходник и следбеник:</w:t>
            </w:r>
          </w:p>
          <w:p w:rsidR="00A138E6" w:rsidRPr="00A13D36" w:rsidRDefault="00A138E6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0, _. 2        _, 4, 5           _,7, _   6, 7, _</w:t>
            </w:r>
          </w:p>
          <w:p w:rsidR="009B3B2A" w:rsidRPr="00A13D36" w:rsidRDefault="009B3B2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811" w:type="dxa"/>
          </w:tcPr>
          <w:p w:rsidR="00971ACE" w:rsidRPr="00A13D36" w:rsidRDefault="00971AC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E2766D" w:rsidRDefault="009623BF" w:rsidP="00E2766D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</w:t>
      </w: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9623BF" w:rsidP="009623BF">
      <w:pPr>
        <w:jc w:val="center"/>
        <w:rPr>
          <w:rFonts w:cs="Calibri"/>
          <w:b/>
          <w:sz w:val="28"/>
        </w:rPr>
      </w:pPr>
    </w:p>
    <w:p w:rsidR="009623BF" w:rsidRDefault="000F26AA" w:rsidP="009623BF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9623BF">
        <w:rPr>
          <w:rFonts w:cs="Calibri"/>
          <w:b/>
          <w:sz w:val="28"/>
        </w:rPr>
        <w:lastRenderedPageBreak/>
        <w:t>Други разред</w:t>
      </w:r>
    </w:p>
    <w:p w:rsidR="009623BF" w:rsidRPr="00B85766" w:rsidRDefault="00B85766" w:rsidP="00B85766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бројеви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57"/>
        <w:gridCol w:w="4646"/>
      </w:tblGrid>
      <w:tr w:rsidR="009623BF" w:rsidRPr="00A13D36" w:rsidTr="00A13D36"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Понудимо бројеве:      1 и 5 </w:t>
            </w:r>
          </w:p>
        </w:tc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Или:   6 и 8</w:t>
            </w:r>
            <w:r w:rsidR="00380933" w:rsidRPr="00A13D36">
              <w:rPr>
                <w:rFonts w:cs="Calibri"/>
                <w:b/>
                <w:sz w:val="28"/>
              </w:rPr>
              <w:t xml:space="preserve"> </w:t>
            </w:r>
          </w:p>
        </w:tc>
      </w:tr>
      <w:tr w:rsidR="009623BF" w:rsidRPr="00A13D36" w:rsidTr="00A13D36"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color w:val="FF0000"/>
                <w:sz w:val="28"/>
              </w:rPr>
            </w:pPr>
            <w:r w:rsidRPr="00A13D36">
              <w:rPr>
                <w:rFonts w:cs="Calibri"/>
                <w:b/>
                <w:color w:val="FF0000"/>
                <w:sz w:val="28"/>
              </w:rPr>
              <w:t>Упоређивање:</w:t>
            </w:r>
          </w:p>
          <w:p w:rsidR="00FA189C" w:rsidRPr="00A13D36" w:rsidRDefault="0038093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8 – 7</w:t>
            </w:r>
            <w:r w:rsidRPr="00A13D36">
              <w:rPr>
                <w:rFonts w:cs="Calibri"/>
                <w:b/>
                <w:sz w:val="40"/>
                <w:szCs w:val="40"/>
              </w:rPr>
              <w:t xml:space="preserve"> O </w:t>
            </w:r>
            <w:r w:rsidRPr="00A13D36">
              <w:rPr>
                <w:rFonts w:cs="Calibri"/>
                <w:b/>
                <w:sz w:val="28"/>
              </w:rPr>
              <w:t xml:space="preserve"> 8 – 3   </w:t>
            </w:r>
          </w:p>
          <w:p w:rsidR="009623BF" w:rsidRPr="00A13D36" w:rsidRDefault="0038093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0 + 1 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 5 - 5</w:t>
            </w:r>
          </w:p>
        </w:tc>
        <w:tc>
          <w:tcPr>
            <w:tcW w:w="4811" w:type="dxa"/>
          </w:tcPr>
          <w:p w:rsidR="00FA189C" w:rsidRPr="00A13D36" w:rsidRDefault="00FA189C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</w:p>
          <w:p w:rsidR="00380933" w:rsidRPr="00A13D36" w:rsidRDefault="00380933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2 · 3 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 4 · 2</w:t>
            </w:r>
          </w:p>
          <w:p w:rsidR="00380933" w:rsidRPr="00A13D36" w:rsidRDefault="00380933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1 + 5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</w:t>
            </w:r>
            <w:r w:rsidR="00FA189C" w:rsidRPr="00A13D36">
              <w:rPr>
                <w:rFonts w:cs="Calibri"/>
                <w:b/>
                <w:sz w:val="28"/>
              </w:rPr>
              <w:t>3</w:t>
            </w:r>
            <w:r w:rsidRPr="00A13D36">
              <w:rPr>
                <w:rFonts w:cs="Calibri"/>
                <w:b/>
                <w:sz w:val="28"/>
              </w:rPr>
              <w:t xml:space="preserve"> · 2</w:t>
            </w:r>
            <w:r w:rsidR="00FA189C" w:rsidRPr="00A13D36">
              <w:rPr>
                <w:rFonts w:cs="Calibri"/>
                <w:b/>
                <w:sz w:val="28"/>
              </w:rPr>
              <w:t xml:space="preserve"> + 2</w:t>
            </w:r>
          </w:p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9623BF" w:rsidRPr="00A13D36" w:rsidTr="00A13D36">
        <w:tc>
          <w:tcPr>
            <w:tcW w:w="4811" w:type="dxa"/>
          </w:tcPr>
          <w:p w:rsidR="009623BF" w:rsidRPr="00A13D36" w:rsidRDefault="00FA189C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Графички:</w:t>
            </w:r>
          </w:p>
          <w:p w:rsidR="009623BF" w:rsidRPr="00A13D36" w:rsidRDefault="00FA189C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Број рецитатора у 2₁ је 6.Користећи цртеж прочитај колико има спортиста, а колико има ученика који су и спортисти и рецитатори.</w:t>
            </w:r>
          </w:p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811" w:type="dxa"/>
          </w:tcPr>
          <w:p w:rsidR="009623BF" w:rsidRPr="00A13D36" w:rsidRDefault="00FA189C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Бројевном полуправом:</w:t>
            </w:r>
            <w:r w:rsidR="009623BF" w:rsidRPr="00A13D36">
              <w:rPr>
                <w:rFonts w:cs="Calibri"/>
                <w:b/>
                <w:sz w:val="28"/>
              </w:rPr>
              <w:t xml:space="preserve">   </w:t>
            </w:r>
            <w:r w:rsidRPr="00A13D36">
              <w:rPr>
                <w:rFonts w:cs="Calibri"/>
                <w:b/>
                <w:sz w:val="28"/>
              </w:rPr>
              <w:t xml:space="preserve"> </w:t>
            </w:r>
            <w:r w:rsidR="009623BF" w:rsidRPr="00A13D36">
              <w:rPr>
                <w:rFonts w:cs="Calibri"/>
                <w:b/>
                <w:sz w:val="28"/>
              </w:rPr>
              <w:t xml:space="preserve">              </w:t>
            </w:r>
          </w:p>
          <w:p w:rsidR="00FA189C" w:rsidRPr="00A13D36" w:rsidRDefault="00FA189C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Нацртајте две полуправе које имају заједнички почетак и на положеној и на усправној обележите по десет подељака. На положеној су вам уцртани кућни љубимци (пас, мачка, рибица, птичица,</w:t>
            </w:r>
            <w:r w:rsidR="00A6788E" w:rsidRPr="00A13D36">
              <w:rPr>
                <w:rFonts w:cs="Calibri"/>
                <w:b/>
                <w:sz w:val="28"/>
              </w:rPr>
              <w:t xml:space="preserve"> корњача...) На усправној полуправи обележите колико ученика у одељењу има којих љубимаца.</w:t>
            </w:r>
          </w:p>
        </w:tc>
      </w:tr>
      <w:tr w:rsidR="009623BF" w:rsidRPr="00A13D36" w:rsidTr="00A13D36"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Рачунске операције:</w:t>
            </w:r>
          </w:p>
          <w:p w:rsidR="009623BF" w:rsidRPr="00A13D36" w:rsidRDefault="00A6788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25 = 5  · _</w:t>
            </w:r>
          </w:p>
          <w:p w:rsidR="00A6788E" w:rsidRPr="00A13D36" w:rsidRDefault="00A6788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5 = ( 15 + 5 ) : _</w:t>
            </w:r>
          </w:p>
          <w:p w:rsidR="00A6788E" w:rsidRPr="00A13D36" w:rsidRDefault="00A6788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5 = 30 : _</w:t>
            </w:r>
          </w:p>
        </w:tc>
        <w:tc>
          <w:tcPr>
            <w:tcW w:w="4811" w:type="dxa"/>
          </w:tcPr>
          <w:p w:rsidR="00EC44FD" w:rsidRPr="00A13D36" w:rsidRDefault="00EC44FD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 Допуни бројевима или знацима ове бројевне итразе тако да једнакости буду тачне.</w:t>
            </w:r>
          </w:p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9623BF" w:rsidRPr="00A13D36" w:rsidRDefault="00A6788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16 – 10 = 8  · 2 </w:t>
            </w:r>
            <w:r w:rsidRPr="00A13D36">
              <w:rPr>
                <w:rFonts w:cs="Calibri"/>
                <w:b/>
                <w:sz w:val="40"/>
                <w:szCs w:val="40"/>
              </w:rPr>
              <w:t xml:space="preserve">O </w:t>
            </w:r>
            <w:r w:rsidRPr="00A13D36">
              <w:rPr>
                <w:rFonts w:cs="Calibri"/>
                <w:b/>
                <w:sz w:val="28"/>
              </w:rPr>
              <w:t>10</w:t>
            </w:r>
          </w:p>
          <w:p w:rsidR="009623BF" w:rsidRPr="00A13D36" w:rsidRDefault="00A6788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24 : _ = 27 : 3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1</w:t>
            </w:r>
          </w:p>
        </w:tc>
      </w:tr>
      <w:tr w:rsidR="009623BF" w:rsidRPr="00A13D36" w:rsidTr="00A13D36"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Уз коришћење бројевне полуправе:</w:t>
            </w:r>
          </w:p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9623BF" w:rsidRPr="00A13D36" w:rsidTr="00A13D36">
        <w:tc>
          <w:tcPr>
            <w:tcW w:w="4811" w:type="dxa"/>
          </w:tcPr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Претходник и следбеник:</w:t>
            </w:r>
          </w:p>
          <w:p w:rsidR="009623BF" w:rsidRPr="00A13D36" w:rsidRDefault="009623BF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9623BF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27, _, 29    _, 27, _    _, _, 28</w:t>
            </w:r>
          </w:p>
        </w:tc>
        <w:tc>
          <w:tcPr>
            <w:tcW w:w="4811" w:type="dxa"/>
          </w:tcPr>
          <w:p w:rsidR="009623BF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Који број је потребно записати у кружић па да поредак бројева одговара правилу скупа природних бројева?</w:t>
            </w:r>
          </w:p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32 -5, </w:t>
            </w:r>
            <w:r w:rsidRPr="00A13D36">
              <w:rPr>
                <w:rFonts w:cs="Calibri"/>
                <w:b/>
                <w:sz w:val="40"/>
                <w:szCs w:val="40"/>
              </w:rPr>
              <w:t xml:space="preserve">O, </w:t>
            </w:r>
            <w:r w:rsidRPr="00A13D36">
              <w:rPr>
                <w:rFonts w:cs="Calibri"/>
                <w:b/>
                <w:sz w:val="28"/>
                <w:szCs w:val="28"/>
              </w:rPr>
              <w:t>4 · 6 +5</w:t>
            </w:r>
          </w:p>
        </w:tc>
      </w:tr>
    </w:tbl>
    <w:p w:rsidR="008C2C7E" w:rsidRPr="002629B4" w:rsidRDefault="008C2C7E" w:rsidP="00E2766D">
      <w:pPr>
        <w:jc w:val="both"/>
        <w:rPr>
          <w:rFonts w:cs="Calibri"/>
          <w:b/>
          <w:sz w:val="28"/>
        </w:rPr>
      </w:pPr>
    </w:p>
    <w:p w:rsidR="003D0B23" w:rsidRDefault="000F26AA" w:rsidP="003D0B23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3D0B23">
        <w:rPr>
          <w:rFonts w:cs="Calibri"/>
          <w:b/>
          <w:sz w:val="28"/>
        </w:rPr>
        <w:lastRenderedPageBreak/>
        <w:t>Трећи разред</w:t>
      </w:r>
    </w:p>
    <w:p w:rsidR="003D0B23" w:rsidRDefault="00B85766" w:rsidP="00B85766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бројеви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A0"/>
      </w:tblPr>
      <w:tblGrid>
        <w:gridCol w:w="4633"/>
        <w:gridCol w:w="4670"/>
      </w:tblGrid>
      <w:tr w:rsidR="003D0B23" w:rsidRPr="00A13D36" w:rsidTr="00A13D36">
        <w:tc>
          <w:tcPr>
            <w:tcW w:w="4811" w:type="dxa"/>
          </w:tcPr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Понудимо бројеве:      1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и 5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</w:p>
        </w:tc>
        <w:tc>
          <w:tcPr>
            <w:tcW w:w="4811" w:type="dxa"/>
          </w:tcPr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Или:   6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и 8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</w:p>
        </w:tc>
      </w:tr>
      <w:tr w:rsidR="003D0B23" w:rsidRPr="00A13D36" w:rsidTr="00A13D36">
        <w:tc>
          <w:tcPr>
            <w:tcW w:w="4811" w:type="dxa"/>
          </w:tcPr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color w:val="FF0000"/>
                <w:sz w:val="28"/>
              </w:rPr>
              <w:t>Упоређивање</w:t>
            </w:r>
            <w:r w:rsidRPr="00A13D36">
              <w:rPr>
                <w:rFonts w:cs="Calibri"/>
                <w:b/>
                <w:sz w:val="28"/>
              </w:rPr>
              <w:t>:</w:t>
            </w:r>
          </w:p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8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– 7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40"/>
                <w:szCs w:val="40"/>
              </w:rPr>
              <w:t xml:space="preserve"> O </w:t>
            </w:r>
            <w:r w:rsidRPr="00A13D36">
              <w:rPr>
                <w:rFonts w:cs="Calibri"/>
                <w:b/>
                <w:sz w:val="28"/>
              </w:rPr>
              <w:t xml:space="preserve"> 8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– 3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  </w:t>
            </w:r>
          </w:p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0 + 1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 5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- 5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</w:p>
        </w:tc>
        <w:tc>
          <w:tcPr>
            <w:tcW w:w="4811" w:type="dxa"/>
          </w:tcPr>
          <w:p w:rsidR="003D0B23" w:rsidRPr="00A13D36" w:rsidRDefault="003D0B23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</w:p>
          <w:p w:rsidR="003D0B23" w:rsidRPr="00A13D36" w:rsidRDefault="003D0B23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 · 3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 4</w:t>
            </w:r>
            <w:r w:rsidR="00E033D3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· 2</w:t>
            </w:r>
          </w:p>
          <w:p w:rsidR="003D0B23" w:rsidRPr="00A13D36" w:rsidRDefault="00E033D3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10</w:t>
            </w:r>
            <w:r w:rsidR="003D0B23" w:rsidRPr="00A13D36">
              <w:rPr>
                <w:rFonts w:cs="Calibri"/>
                <w:b/>
                <w:sz w:val="28"/>
              </w:rPr>
              <w:t xml:space="preserve"> + 5</w:t>
            </w:r>
            <w:r w:rsidRPr="00A13D36">
              <w:rPr>
                <w:rFonts w:cs="Calibri"/>
                <w:b/>
                <w:sz w:val="28"/>
              </w:rPr>
              <w:t>0</w:t>
            </w:r>
            <w:r w:rsidR="003D0B23" w:rsidRPr="00A13D36">
              <w:rPr>
                <w:rFonts w:cs="Calibri"/>
                <w:b/>
                <w:sz w:val="28"/>
              </w:rPr>
              <w:t xml:space="preserve">  </w:t>
            </w:r>
            <w:r w:rsidR="003D0B23" w:rsidRPr="00A13D36">
              <w:rPr>
                <w:rFonts w:cs="Calibri"/>
                <w:b/>
                <w:sz w:val="40"/>
                <w:szCs w:val="40"/>
              </w:rPr>
              <w:t>O</w:t>
            </w:r>
            <w:r w:rsidR="003D0B23" w:rsidRPr="00A13D36">
              <w:rPr>
                <w:rFonts w:cs="Calibri"/>
                <w:b/>
                <w:sz w:val="28"/>
              </w:rPr>
              <w:t xml:space="preserve">  3</w:t>
            </w:r>
            <w:r w:rsidRPr="00A13D36">
              <w:rPr>
                <w:rFonts w:cs="Calibri"/>
                <w:b/>
                <w:sz w:val="28"/>
              </w:rPr>
              <w:t>0</w:t>
            </w:r>
            <w:r w:rsidR="003D0B23" w:rsidRPr="00A13D36">
              <w:rPr>
                <w:rFonts w:cs="Calibri"/>
                <w:b/>
                <w:sz w:val="28"/>
              </w:rPr>
              <w:t xml:space="preserve"> · 2 + 2</w:t>
            </w:r>
            <w:r w:rsidRPr="00A13D36">
              <w:rPr>
                <w:rFonts w:cs="Calibri"/>
                <w:b/>
                <w:sz w:val="28"/>
              </w:rPr>
              <w:t>0</w:t>
            </w:r>
          </w:p>
          <w:p w:rsidR="003D0B23" w:rsidRPr="00A13D36" w:rsidRDefault="003D0B2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E033D3" w:rsidRPr="00A13D36" w:rsidTr="00A13D36">
        <w:tc>
          <w:tcPr>
            <w:tcW w:w="4811" w:type="dxa"/>
          </w:tcPr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Ако број 120 умањимо 12 пута, шта треба да урадимо са добијеним резултатом да би коначно решење било: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А)  6   Б)  100   В)  2    Г) 10      Д) 0</w:t>
            </w:r>
          </w:p>
        </w:tc>
        <w:tc>
          <w:tcPr>
            <w:tcW w:w="4811" w:type="dxa"/>
          </w:tcPr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Понуђени бројеви су решења бројевних израза</w:t>
            </w:r>
            <w:r w:rsidR="00277B59" w:rsidRPr="00A13D36">
              <w:rPr>
                <w:rFonts w:cs="Calibri"/>
                <w:b/>
                <w:sz w:val="28"/>
              </w:rPr>
              <w:t>:</w:t>
            </w:r>
            <w:r w:rsidR="00866C55" w:rsidRPr="00A13D36">
              <w:rPr>
                <w:rFonts w:cs="Calibri"/>
                <w:b/>
                <w:sz w:val="28"/>
              </w:rPr>
              <w:t xml:space="preserve"> </w:t>
            </w:r>
            <w:r w:rsidR="008F6DDB" w:rsidRPr="00A13D36">
              <w:rPr>
                <w:rFonts w:cs="Calibri"/>
                <w:b/>
                <w:sz w:val="28"/>
              </w:rPr>
              <w:t>12, 45, 6, 120</w:t>
            </w:r>
          </w:p>
          <w:p w:rsidR="008F6DDB" w:rsidRPr="00A13D36" w:rsidRDefault="008F6DDB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_ : 6 = _          9 ·_ = 25 : 5 + 40</w:t>
            </w:r>
          </w:p>
          <w:p w:rsidR="008F6DDB" w:rsidRPr="00A13D36" w:rsidRDefault="008F6DDB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8F6DDB" w:rsidRPr="00A13D36" w:rsidRDefault="008F6DDB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12 : 6 + 98 – 50 + 35 · 2 =</w:t>
            </w:r>
          </w:p>
        </w:tc>
      </w:tr>
      <w:tr w:rsidR="00E033D3" w:rsidRPr="00A13D36" w:rsidTr="00A13D36">
        <w:tc>
          <w:tcPr>
            <w:tcW w:w="4811" w:type="dxa"/>
          </w:tcPr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Рачунске операције: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25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= 5  · _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5 = ( 15 + 5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) : _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5 = 30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: _</w:t>
            </w:r>
          </w:p>
        </w:tc>
        <w:tc>
          <w:tcPr>
            <w:tcW w:w="4811" w:type="dxa"/>
          </w:tcPr>
          <w:p w:rsidR="00E033D3" w:rsidRPr="00A13D36" w:rsidRDefault="008F6DDB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Допуни бројевима или знацима ове бројевне итразе тако да једнакости буду тачне.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16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– 10 = 8 · 2</w:t>
            </w:r>
            <w:r w:rsidR="008F6DDB" w:rsidRPr="00A13D36">
              <w:rPr>
                <w:rFonts w:cs="Calibri"/>
                <w:b/>
                <w:sz w:val="28"/>
              </w:rPr>
              <w:t>5</w:t>
            </w:r>
            <w:r w:rsidRPr="00A13D36">
              <w:rPr>
                <w:rFonts w:cs="Calibri"/>
                <w:b/>
                <w:sz w:val="28"/>
              </w:rPr>
              <w:t xml:space="preserve"> </w:t>
            </w:r>
            <w:r w:rsidRPr="00A13D36">
              <w:rPr>
                <w:rFonts w:cs="Calibri"/>
                <w:b/>
                <w:sz w:val="40"/>
                <w:szCs w:val="40"/>
              </w:rPr>
              <w:t xml:space="preserve">O </w:t>
            </w:r>
            <w:r w:rsidR="008F6DDB" w:rsidRPr="00A13D36">
              <w:rPr>
                <w:rFonts w:cs="Calibri"/>
                <w:b/>
                <w:sz w:val="40"/>
                <w:szCs w:val="40"/>
              </w:rPr>
              <w:t>_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24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: _ = 27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 xml:space="preserve"> : 3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1</w:t>
            </w:r>
            <w:r w:rsidR="008F6DDB" w:rsidRPr="00A13D36">
              <w:rPr>
                <w:rFonts w:cs="Calibri"/>
                <w:b/>
                <w:sz w:val="28"/>
              </w:rPr>
              <w:t>0</w:t>
            </w:r>
          </w:p>
        </w:tc>
      </w:tr>
      <w:tr w:rsidR="00E033D3" w:rsidRPr="00A13D36" w:rsidTr="00A13D36">
        <w:tc>
          <w:tcPr>
            <w:tcW w:w="4811" w:type="dxa"/>
          </w:tcPr>
          <w:p w:rsidR="00E033D3" w:rsidRPr="00A13D36" w:rsidRDefault="00CA6341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Колико је 6 : 8?</w:t>
            </w:r>
          </w:p>
          <w:p w:rsidR="00CA6341" w:rsidRPr="00A13D36" w:rsidRDefault="00CA6341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Међу понуђеним решењима одабери тачна и објасни зашто су тачна.</w:t>
            </w:r>
          </w:p>
          <w:p w:rsidR="00CA6341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131.7pt;margin-top:41.7pt;width:71.95pt;height:0;z-index:251611648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oval id="_x0000_s1038" style="position:absolute;left:0;text-align:left;margin-left:131.7pt;margin-top:4.95pt;width:71.95pt;height:1in;z-index:251608576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40" type="#_x0000_t32" style="position:absolute;left:0;text-align:left;margin-left:131.65pt;margin-top:41.7pt;width:.05pt;height:.05pt;z-index:251610624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39" type="#_x0000_t32" style="position:absolute;left:0;text-align:left;margin-left:168.4pt;margin-top:4.95pt;width:.75pt;height:1in;z-index:251609600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37" type="#_x0000_t32" style="position:absolute;left:0;text-align:left;margin-left:12.4pt;margin-top:13.95pt;width:1in;height:1in;z-index:251607552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36" type="#_x0000_t32" style="position:absolute;left:0;text-align:left;margin-left:12.4pt;margin-top:13.95pt;width:1in;height:1in;flip:y;z-index:251606528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rect id="_x0000_s1035" style="position:absolute;left:0;text-align:left;margin-left:12.4pt;margin-top:13.95pt;width:1in;height:1in;z-index:251605504"/>
              </w:pict>
            </w:r>
            <w:r w:rsidR="00DD3470" w:rsidRPr="00A13D36">
              <w:rPr>
                <w:rFonts w:cs="Calibri"/>
                <w:b/>
                <w:sz w:val="28"/>
              </w:rPr>
              <w:t xml:space="preserve">                                 </w:t>
            </w:r>
          </w:p>
        </w:tc>
        <w:tc>
          <w:tcPr>
            <w:tcW w:w="4811" w:type="dxa"/>
          </w:tcPr>
          <w:tbl>
            <w:tblPr>
              <w:tblpPr w:leftFromText="180" w:rightFromText="180" w:horzAnchor="margin" w:tblpY="28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111"/>
              <w:gridCol w:w="1111"/>
              <w:gridCol w:w="1111"/>
              <w:gridCol w:w="1111"/>
            </w:tblGrid>
            <w:tr w:rsidR="00CA6341" w:rsidRPr="00A13D36" w:rsidTr="00A13D36">
              <w:tc>
                <w:tcPr>
                  <w:tcW w:w="1145" w:type="dxa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CA6341" w:rsidRPr="00A13D36" w:rsidTr="00A13D36">
              <w:tc>
                <w:tcPr>
                  <w:tcW w:w="1145" w:type="dxa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</w:tbl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22"/>
              <w:gridCol w:w="2222"/>
            </w:tblGrid>
            <w:tr w:rsidR="00CA6341" w:rsidRPr="00A13D36" w:rsidTr="00A13D36">
              <w:tc>
                <w:tcPr>
                  <w:tcW w:w="2290" w:type="dxa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CA6341" w:rsidRPr="00A13D36" w:rsidTr="00A13D36">
              <w:tc>
                <w:tcPr>
                  <w:tcW w:w="2290" w:type="dxa"/>
                  <w:shd w:val="clear" w:color="auto" w:fill="95B3D7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CA6341" w:rsidRPr="00A13D36" w:rsidTr="00A13D36">
              <w:tc>
                <w:tcPr>
                  <w:tcW w:w="2290" w:type="dxa"/>
                  <w:shd w:val="clear" w:color="auto" w:fill="95B3D7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CA6341" w:rsidRPr="00A13D36" w:rsidTr="00A13D36">
              <w:tc>
                <w:tcPr>
                  <w:tcW w:w="2290" w:type="dxa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CA6341" w:rsidRPr="00A13D36" w:rsidRDefault="00CA6341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</w:tbl>
          <w:p w:rsidR="00CA6341" w:rsidRPr="00A13D36" w:rsidRDefault="00CA6341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CA6341" w:rsidRPr="00A13D36" w:rsidRDefault="00CA6341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8C2C7E" w:rsidRPr="00A13D36" w:rsidTr="00A13D36">
        <w:tc>
          <w:tcPr>
            <w:tcW w:w="4811" w:type="dxa"/>
          </w:tcPr>
          <w:p w:rsidR="008C2C7E" w:rsidRPr="00A13D36" w:rsidRDefault="008C2C7E" w:rsidP="00A13D3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А затим обрнуто. Задамо деци облике у којима су делови осенчени и тражимо да изразе однос делова и целине разломком.</w:t>
            </w:r>
          </w:p>
        </w:tc>
        <w:tc>
          <w:tcPr>
            <w:tcW w:w="4811" w:type="dxa"/>
          </w:tcPr>
          <w:p w:rsidR="008C2C7E" w:rsidRPr="00A13D36" w:rsidRDefault="008C2C7E" w:rsidP="00A13D3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Подстичемо ученике да пронађу што више различитих решења за исте релације.</w:t>
            </w:r>
          </w:p>
        </w:tc>
      </w:tr>
      <w:tr w:rsidR="00E033D3" w:rsidRPr="00A13D36" w:rsidTr="00A13D36">
        <w:tc>
          <w:tcPr>
            <w:tcW w:w="4811" w:type="dxa"/>
          </w:tcPr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Претходник и следбеник: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</w:t>
            </w:r>
            <w:r w:rsidR="00CA6341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>7, _, 2</w:t>
            </w:r>
            <w:r w:rsidR="00CA6341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>9    _, 27</w:t>
            </w:r>
            <w:r w:rsidR="00CA6341" w:rsidRPr="00A13D36">
              <w:rPr>
                <w:rFonts w:cs="Calibri"/>
                <w:b/>
                <w:sz w:val="28"/>
              </w:rPr>
              <w:t>0</w:t>
            </w:r>
            <w:r w:rsidRPr="00A13D36">
              <w:rPr>
                <w:rFonts w:cs="Calibri"/>
                <w:b/>
                <w:sz w:val="28"/>
              </w:rPr>
              <w:t>, _    _, _, 2</w:t>
            </w:r>
            <w:r w:rsidR="00CA6341" w:rsidRPr="00A13D36">
              <w:rPr>
                <w:rFonts w:cs="Calibri"/>
                <w:b/>
                <w:sz w:val="28"/>
              </w:rPr>
              <w:t>8</w:t>
            </w:r>
            <w:r w:rsidRPr="00A13D36">
              <w:rPr>
                <w:rFonts w:cs="Calibri"/>
                <w:b/>
                <w:sz w:val="28"/>
              </w:rPr>
              <w:t>8</w:t>
            </w:r>
          </w:p>
        </w:tc>
        <w:tc>
          <w:tcPr>
            <w:tcW w:w="4811" w:type="dxa"/>
          </w:tcPr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Који број је потребно записати у кружић па да поредак бројева одговара правилу скупа природних бројева?</w:t>
            </w:r>
          </w:p>
          <w:p w:rsidR="00E033D3" w:rsidRPr="00A13D36" w:rsidRDefault="00E033D3" w:rsidP="00A13D3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32</w:t>
            </w:r>
            <w:r w:rsidR="00CA6341" w:rsidRPr="00A13D36">
              <w:rPr>
                <w:rFonts w:cs="Calibri"/>
                <w:b/>
                <w:sz w:val="24"/>
                <w:szCs w:val="24"/>
              </w:rPr>
              <w:t>0</w:t>
            </w:r>
            <w:r w:rsidRPr="00A13D36">
              <w:rPr>
                <w:rFonts w:cs="Calibri"/>
                <w:b/>
                <w:sz w:val="24"/>
                <w:szCs w:val="24"/>
              </w:rPr>
              <w:t xml:space="preserve"> -5</w:t>
            </w:r>
            <w:r w:rsidR="00CA6341" w:rsidRPr="00A13D36">
              <w:rPr>
                <w:rFonts w:cs="Calibri"/>
                <w:b/>
                <w:sz w:val="24"/>
                <w:szCs w:val="24"/>
              </w:rPr>
              <w:t>0</w:t>
            </w:r>
            <w:r w:rsidRPr="00A13D36">
              <w:rPr>
                <w:rFonts w:cs="Calibri"/>
                <w:b/>
                <w:sz w:val="24"/>
                <w:szCs w:val="24"/>
              </w:rPr>
              <w:t>, O, 4</w:t>
            </w:r>
            <w:r w:rsidR="00CA6341" w:rsidRPr="00A13D36">
              <w:rPr>
                <w:rFonts w:cs="Calibri"/>
                <w:b/>
                <w:sz w:val="24"/>
                <w:szCs w:val="24"/>
              </w:rPr>
              <w:t>0</w:t>
            </w:r>
            <w:r w:rsidRPr="00A13D36">
              <w:rPr>
                <w:rFonts w:cs="Calibri"/>
                <w:b/>
                <w:sz w:val="24"/>
                <w:szCs w:val="24"/>
              </w:rPr>
              <w:t xml:space="preserve"> · 6 +5</w:t>
            </w:r>
            <w:r w:rsidR="00CA6341" w:rsidRPr="00A13D36">
              <w:rPr>
                <w:rFonts w:cs="Calibri"/>
                <w:b/>
                <w:sz w:val="24"/>
                <w:szCs w:val="24"/>
              </w:rPr>
              <w:t>0</w:t>
            </w:r>
          </w:p>
        </w:tc>
      </w:tr>
    </w:tbl>
    <w:p w:rsidR="003D0B23" w:rsidRDefault="003D0B23" w:rsidP="003D0B23">
      <w:pPr>
        <w:rPr>
          <w:rFonts w:cs="Calibri"/>
          <w:b/>
          <w:sz w:val="28"/>
        </w:rPr>
      </w:pPr>
    </w:p>
    <w:p w:rsidR="00B85766" w:rsidRDefault="000F26AA" w:rsidP="00B85766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B85766">
        <w:rPr>
          <w:rFonts w:cs="Calibri"/>
          <w:b/>
          <w:sz w:val="28"/>
        </w:rPr>
        <w:lastRenderedPageBreak/>
        <w:t>Четврти разред</w:t>
      </w:r>
    </w:p>
    <w:p w:rsidR="00B85766" w:rsidRDefault="00AD2032" w:rsidP="00B85766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Б</w:t>
      </w:r>
      <w:r w:rsidR="00B85766">
        <w:rPr>
          <w:rFonts w:cs="Calibri"/>
          <w:b/>
          <w:sz w:val="28"/>
        </w:rPr>
        <w:t>ројеви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5A0"/>
      </w:tblPr>
      <w:tblGrid>
        <w:gridCol w:w="4633"/>
        <w:gridCol w:w="4670"/>
      </w:tblGrid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Понудимо бројеве:      100 и 500</w:t>
            </w:r>
          </w:p>
        </w:tc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Или:   600 и 800</w:t>
            </w:r>
          </w:p>
        </w:tc>
      </w:tr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color w:val="FF0000"/>
                <w:sz w:val="28"/>
              </w:rPr>
            </w:pPr>
            <w:r w:rsidRPr="00A13D36">
              <w:rPr>
                <w:rFonts w:cs="Calibri"/>
                <w:b/>
                <w:color w:val="FF0000"/>
                <w:sz w:val="28"/>
              </w:rPr>
              <w:t>Упоређивање: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800 – 700</w:t>
            </w:r>
            <w:r w:rsidRPr="00A13D36">
              <w:rPr>
                <w:rFonts w:cs="Calibri"/>
                <w:b/>
                <w:sz w:val="40"/>
                <w:szCs w:val="40"/>
              </w:rPr>
              <w:t xml:space="preserve"> O </w:t>
            </w:r>
            <w:r w:rsidRPr="00A13D36">
              <w:rPr>
                <w:rFonts w:cs="Calibri"/>
                <w:b/>
                <w:sz w:val="28"/>
              </w:rPr>
              <w:t xml:space="preserve"> 800 – 300   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0 + 100 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 500 - 500</w:t>
            </w:r>
          </w:p>
        </w:tc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</w:p>
          <w:p w:rsidR="00AD2032" w:rsidRPr="00A13D36" w:rsidRDefault="00AD2032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20 · 30 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 40 · 20</w:t>
            </w:r>
          </w:p>
          <w:p w:rsidR="00AD2032" w:rsidRPr="00A13D36" w:rsidRDefault="00AD2032" w:rsidP="00A13D36">
            <w:pPr>
              <w:spacing w:after="0" w:line="240" w:lineRule="auto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10 + 500 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 30 · 20 + 20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Ако број 1200 умањимо 12 пута, шта треба да урадимо са добијеним резултатом да би коначно решење било: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А)  60   Б)  1000   В)  2    Г) 100      Д) 0</w:t>
            </w:r>
          </w:p>
        </w:tc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Понуђени бројеви су решења бројевних израза: 12, 45, 6, 120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_ : 60 = _          90 ·_ = 250 : 5 + 40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120 : 60 + 98 – 50 + 35 · 2 =</w:t>
            </w:r>
          </w:p>
        </w:tc>
      </w:tr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Рачунске операције: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250 = 5  · _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50 = ( 150 + 50 ) : _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50 = 300 : _</w:t>
            </w:r>
          </w:p>
        </w:tc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Допуни бројевима или знацима ове бројевне итразе тако да једнакости буду тачне.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1600 – 1000 = 8 · 25 </w:t>
            </w:r>
            <w:r w:rsidRPr="00A13D36">
              <w:rPr>
                <w:rFonts w:cs="Calibri"/>
                <w:b/>
                <w:sz w:val="40"/>
                <w:szCs w:val="40"/>
              </w:rPr>
              <w:t>O _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2400 : _ = 2700 : 30 </w:t>
            </w:r>
            <w:r w:rsidRPr="00A13D36">
              <w:rPr>
                <w:rFonts w:cs="Calibri"/>
                <w:b/>
                <w:sz w:val="40"/>
                <w:szCs w:val="40"/>
              </w:rPr>
              <w:t>O</w:t>
            </w:r>
            <w:r w:rsidRPr="00A13D36">
              <w:rPr>
                <w:rFonts w:cs="Calibri"/>
                <w:b/>
                <w:sz w:val="28"/>
              </w:rPr>
              <w:t xml:space="preserve"> 100</w:t>
            </w:r>
          </w:p>
        </w:tc>
      </w:tr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Колико је 3 : 4?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Међу понуђеним решењима одабери тачна и објасни зашто су тачна.</w:t>
            </w:r>
          </w:p>
          <w:p w:rsidR="00AD2032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48" type="#_x0000_t32" style="position:absolute;left:0;text-align:left;margin-left:131.7pt;margin-top:41.7pt;width:71.95pt;height:0;z-index:251618816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oval id="_x0000_s1045" style="position:absolute;left:0;text-align:left;margin-left:131.7pt;margin-top:4.95pt;width:71.95pt;height:1in;z-index:251615744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47" type="#_x0000_t32" style="position:absolute;left:0;text-align:left;margin-left:131.65pt;margin-top:41.7pt;width:.05pt;height:.05pt;z-index:251617792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46" type="#_x0000_t32" style="position:absolute;left:0;text-align:left;margin-left:168.4pt;margin-top:4.95pt;width:.75pt;height:1in;z-index:251616768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44" type="#_x0000_t32" style="position:absolute;left:0;text-align:left;margin-left:12.4pt;margin-top:13.95pt;width:1in;height:1in;z-index:251614720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43" type="#_x0000_t32" style="position:absolute;left:0;text-align:left;margin-left:12.4pt;margin-top:13.95pt;width:1in;height:1in;flip:y;z-index:251613696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rect id="_x0000_s1042" style="position:absolute;left:0;text-align:left;margin-left:12.4pt;margin-top:13.95pt;width:1in;height:1in;z-index:251612672"/>
              </w:pict>
            </w:r>
            <w:r w:rsidR="00AD2032" w:rsidRPr="00A13D36">
              <w:rPr>
                <w:rFonts w:cs="Calibri"/>
                <w:b/>
                <w:sz w:val="28"/>
              </w:rPr>
              <w:t xml:space="preserve">                                 </w:t>
            </w:r>
          </w:p>
        </w:tc>
        <w:tc>
          <w:tcPr>
            <w:tcW w:w="4811" w:type="dxa"/>
          </w:tcPr>
          <w:tbl>
            <w:tblPr>
              <w:tblpPr w:leftFromText="180" w:rightFromText="180" w:horzAnchor="margin" w:tblpY="285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1111"/>
              <w:gridCol w:w="1111"/>
              <w:gridCol w:w="1111"/>
              <w:gridCol w:w="1111"/>
            </w:tblGrid>
            <w:tr w:rsidR="00AD2032" w:rsidRPr="00A13D36" w:rsidTr="00A13D36">
              <w:tc>
                <w:tcPr>
                  <w:tcW w:w="1145" w:type="dxa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AD2032" w:rsidRPr="00A13D36" w:rsidTr="00A13D36">
              <w:tc>
                <w:tcPr>
                  <w:tcW w:w="1145" w:type="dxa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1145" w:type="dxa"/>
                  <w:shd w:val="clear" w:color="auto" w:fill="FFFF00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</w:tbl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2222"/>
              <w:gridCol w:w="2222"/>
            </w:tblGrid>
            <w:tr w:rsidR="00AD2032" w:rsidRPr="00A13D36" w:rsidTr="00A13D36">
              <w:tc>
                <w:tcPr>
                  <w:tcW w:w="2290" w:type="dxa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AD2032" w:rsidRPr="00A13D36" w:rsidTr="00A13D36">
              <w:tc>
                <w:tcPr>
                  <w:tcW w:w="2290" w:type="dxa"/>
                  <w:shd w:val="clear" w:color="auto" w:fill="95B3D7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AD2032" w:rsidRPr="00A13D36" w:rsidTr="00A13D36">
              <w:tc>
                <w:tcPr>
                  <w:tcW w:w="2290" w:type="dxa"/>
                  <w:shd w:val="clear" w:color="auto" w:fill="95B3D7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  <w:tr w:rsidR="00AD2032" w:rsidRPr="00A13D36" w:rsidTr="00A13D36">
              <w:tc>
                <w:tcPr>
                  <w:tcW w:w="2290" w:type="dxa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  <w:tc>
                <w:tcPr>
                  <w:tcW w:w="2290" w:type="dxa"/>
                  <w:shd w:val="clear" w:color="auto" w:fill="95B3D7"/>
                </w:tcPr>
                <w:p w:rsidR="00AD2032" w:rsidRPr="00A13D36" w:rsidRDefault="00AD2032" w:rsidP="00A13D36">
                  <w:pPr>
                    <w:spacing w:after="0" w:line="240" w:lineRule="auto"/>
                    <w:jc w:val="both"/>
                    <w:rPr>
                      <w:rFonts w:cs="Calibri"/>
                      <w:b/>
                      <w:sz w:val="28"/>
                    </w:rPr>
                  </w:pPr>
                </w:p>
              </w:tc>
            </w:tr>
          </w:tbl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А затим обрнуто. Задамо деци облике у којима су делови осенчени и тражимо да изразе однос делова и целине разломком.</w:t>
            </w:r>
          </w:p>
        </w:tc>
        <w:tc>
          <w:tcPr>
            <w:tcW w:w="4811" w:type="dxa"/>
          </w:tcPr>
          <w:p w:rsidR="00AD2032" w:rsidRPr="00A13D36" w:rsidRDefault="00AD2032" w:rsidP="00A13D3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Подстичемо ученике да пронађу што више различитих решења за исте релације.</w:t>
            </w:r>
          </w:p>
        </w:tc>
      </w:tr>
      <w:tr w:rsidR="00AD2032" w:rsidRPr="00A13D36" w:rsidTr="00A13D36"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Претходник и следбеник: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2077, _, 2079    _, 2707, _    _, _, 2708</w:t>
            </w:r>
          </w:p>
        </w:tc>
        <w:tc>
          <w:tcPr>
            <w:tcW w:w="4811" w:type="dxa"/>
          </w:tcPr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Који број је потребно записати у кружић па да поредак бројева одговара правилу скупа природних бројева?</w:t>
            </w:r>
          </w:p>
          <w:p w:rsidR="00AD2032" w:rsidRPr="00A13D36" w:rsidRDefault="00AD2032" w:rsidP="00A13D36">
            <w:pPr>
              <w:spacing w:after="0" w:line="240" w:lineRule="auto"/>
              <w:jc w:val="both"/>
              <w:rPr>
                <w:rFonts w:cs="Calibri"/>
                <w:b/>
                <w:sz w:val="24"/>
                <w:szCs w:val="24"/>
              </w:rPr>
            </w:pPr>
            <w:r w:rsidRPr="00A13D36">
              <w:rPr>
                <w:rFonts w:cs="Calibri"/>
                <w:b/>
                <w:sz w:val="24"/>
                <w:szCs w:val="24"/>
              </w:rPr>
              <w:t>3200 -500, O, 400 · 6 +500</w:t>
            </w:r>
          </w:p>
        </w:tc>
      </w:tr>
    </w:tbl>
    <w:p w:rsidR="00AD2032" w:rsidRDefault="00AD2032" w:rsidP="00AD2032">
      <w:pPr>
        <w:rPr>
          <w:rFonts w:cs="Calibri"/>
          <w:b/>
          <w:sz w:val="28"/>
        </w:rPr>
      </w:pPr>
    </w:p>
    <w:p w:rsidR="00C17CA4" w:rsidRDefault="000F26AA" w:rsidP="00C17CA4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C17CA4">
        <w:rPr>
          <w:rFonts w:cs="Calibri"/>
          <w:b/>
          <w:sz w:val="28"/>
        </w:rPr>
        <w:lastRenderedPageBreak/>
        <w:t>Први разред</w:t>
      </w:r>
    </w:p>
    <w:p w:rsidR="00C17CA4" w:rsidRDefault="00C17CA4" w:rsidP="00C17CA4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Мер</w:t>
      </w:r>
      <w:r w:rsidR="008B3214">
        <w:rPr>
          <w:rFonts w:cs="Calibri"/>
          <w:b/>
          <w:sz w:val="28"/>
          <w:lang/>
        </w:rPr>
        <w:t>е</w:t>
      </w:r>
      <w:r>
        <w:rPr>
          <w:rFonts w:cs="Calibri"/>
          <w:b/>
          <w:sz w:val="28"/>
        </w:rPr>
        <w:t>ње</w:t>
      </w:r>
    </w:p>
    <w:p w:rsidR="00C17CA4" w:rsidRPr="005B65D5" w:rsidRDefault="00C17CA4" w:rsidP="00C17CA4">
      <w:pPr>
        <w:rPr>
          <w:rFonts w:cs="Calibri"/>
          <w:b/>
          <w:sz w:val="24"/>
          <w:szCs w:val="24"/>
        </w:rPr>
      </w:pPr>
      <w:r w:rsidRPr="005B65D5">
        <w:rPr>
          <w:rFonts w:cs="Calibri"/>
          <w:b/>
          <w:sz w:val="24"/>
          <w:szCs w:val="24"/>
        </w:rPr>
        <w:t>Почнимо од најважнијег.</w:t>
      </w:r>
      <w:r w:rsidR="005B65D5">
        <w:rPr>
          <w:rFonts w:cs="Calibri"/>
          <w:b/>
          <w:sz w:val="24"/>
          <w:szCs w:val="24"/>
        </w:rPr>
        <w:t xml:space="preserve">                      </w:t>
      </w:r>
      <w:r w:rsidRPr="0006354D">
        <w:rPr>
          <w:rFonts w:cs="Calibri"/>
          <w:b/>
          <w:i/>
          <w:sz w:val="28"/>
        </w:rPr>
        <w:t>Мерење је практична радња</w:t>
      </w:r>
      <w:r>
        <w:rPr>
          <w:rFonts w:cs="Calibri"/>
          <w:b/>
          <w:sz w:val="28"/>
        </w:rPr>
        <w:t>.</w:t>
      </w:r>
    </w:p>
    <w:p w:rsidR="00C17CA4" w:rsidRDefault="00C17CA4" w:rsidP="00C17CA4">
      <w:pPr>
        <w:rPr>
          <w:rFonts w:cs="Calibri"/>
          <w:b/>
          <w:sz w:val="28"/>
        </w:rPr>
      </w:pPr>
      <w:r w:rsidRPr="005B65D5">
        <w:rPr>
          <w:rFonts w:cs="Calibri"/>
          <w:b/>
          <w:sz w:val="24"/>
          <w:szCs w:val="24"/>
        </w:rPr>
        <w:t>Потом</w:t>
      </w:r>
      <w:r>
        <w:rPr>
          <w:rFonts w:cs="Calibri"/>
          <w:b/>
          <w:sz w:val="28"/>
        </w:rPr>
        <w:t>.</w:t>
      </w:r>
      <w:r w:rsidR="005B65D5">
        <w:rPr>
          <w:rFonts w:cs="Calibri"/>
          <w:b/>
          <w:sz w:val="28"/>
        </w:rPr>
        <w:t xml:space="preserve">   </w:t>
      </w:r>
      <w:r w:rsidRPr="0006354D">
        <w:rPr>
          <w:rFonts w:cs="Calibri"/>
          <w:b/>
          <w:i/>
          <w:sz w:val="28"/>
        </w:rPr>
        <w:t xml:space="preserve">Мерење је увек </w:t>
      </w:r>
      <w:r w:rsidRPr="005041A3">
        <w:rPr>
          <w:rFonts w:cs="Calibri"/>
          <w:b/>
          <w:i/>
          <w:color w:val="FF0000"/>
          <w:sz w:val="28"/>
        </w:rPr>
        <w:t xml:space="preserve">упоређивање </w:t>
      </w:r>
      <w:r w:rsidRPr="0006354D">
        <w:rPr>
          <w:rFonts w:cs="Calibri"/>
          <w:b/>
          <w:i/>
          <w:sz w:val="28"/>
        </w:rPr>
        <w:t>нечег целог са неком јединицом мере</w:t>
      </w:r>
      <w:r>
        <w:rPr>
          <w:rFonts w:cs="Calibri"/>
          <w:b/>
          <w:sz w:val="28"/>
        </w:rPr>
        <w:t>.</w:t>
      </w:r>
    </w:p>
    <w:p w:rsidR="00C17CA4" w:rsidRPr="005B65D5" w:rsidRDefault="00C17CA4" w:rsidP="00C17CA4">
      <w:pPr>
        <w:rPr>
          <w:rFonts w:cs="Calibri"/>
          <w:b/>
          <w:sz w:val="24"/>
          <w:szCs w:val="24"/>
        </w:rPr>
      </w:pPr>
      <w:r w:rsidRPr="005B65D5">
        <w:rPr>
          <w:rFonts w:cs="Calibri"/>
          <w:b/>
          <w:sz w:val="24"/>
          <w:szCs w:val="24"/>
        </w:rPr>
        <w:t>Затим,</w:t>
      </w:r>
      <w:r w:rsidR="005B65D5">
        <w:rPr>
          <w:rFonts w:cs="Calibri"/>
          <w:b/>
          <w:sz w:val="24"/>
          <w:szCs w:val="24"/>
        </w:rPr>
        <w:t xml:space="preserve">     </w:t>
      </w:r>
      <w:r w:rsidRPr="0006354D">
        <w:rPr>
          <w:rFonts w:cs="Calibri"/>
          <w:b/>
          <w:i/>
          <w:sz w:val="28"/>
        </w:rPr>
        <w:t>Резултат мерења се изражава бројем и јединицом мере.</w:t>
      </w:r>
    </w:p>
    <w:p w:rsidR="00C17CA4" w:rsidRPr="005B65D5" w:rsidRDefault="00C17CA4" w:rsidP="00C17CA4">
      <w:pPr>
        <w:rPr>
          <w:rFonts w:cs="Calibri"/>
          <w:b/>
          <w:sz w:val="28"/>
        </w:rPr>
      </w:pPr>
      <w:r w:rsidRPr="005B65D5">
        <w:rPr>
          <w:rFonts w:cs="Calibri"/>
          <w:b/>
          <w:sz w:val="24"/>
          <w:szCs w:val="24"/>
        </w:rPr>
        <w:t>А, онда</w:t>
      </w:r>
      <w:r>
        <w:rPr>
          <w:rFonts w:cs="Calibri"/>
          <w:b/>
          <w:sz w:val="28"/>
        </w:rPr>
        <w:t>,</w:t>
      </w:r>
      <w:r w:rsidR="005B65D5">
        <w:rPr>
          <w:rFonts w:cs="Calibri"/>
          <w:b/>
          <w:sz w:val="28"/>
        </w:rPr>
        <w:t xml:space="preserve">   </w:t>
      </w:r>
      <w:r w:rsidRPr="0006354D">
        <w:rPr>
          <w:rFonts w:cs="Calibri"/>
          <w:b/>
          <w:i/>
          <w:sz w:val="28"/>
        </w:rPr>
        <w:t>Јединица мере је нешто што је ствар договора међу људима.</w:t>
      </w:r>
    </w:p>
    <w:p w:rsidR="00C17CA4" w:rsidRDefault="00C17CA4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У првом разреду деца се сусрећу са мерењем ДУЖИНЕ.</w:t>
      </w:r>
    </w:p>
    <w:p w:rsidR="00C17CA4" w:rsidRDefault="00C17CA4" w:rsidP="00C17CA4">
      <w:pPr>
        <w:rPr>
          <w:rFonts w:cs="Calibri"/>
          <w:b/>
          <w:sz w:val="28"/>
        </w:rPr>
      </w:pPr>
      <w:r w:rsidRPr="0006354D">
        <w:rPr>
          <w:rFonts w:cs="Calibri"/>
          <w:b/>
          <w:i/>
          <w:sz w:val="28"/>
        </w:rPr>
        <w:t>А</w:t>
      </w:r>
      <w:r>
        <w:rPr>
          <w:rFonts w:cs="Calibri"/>
          <w:b/>
          <w:sz w:val="28"/>
        </w:rPr>
        <w:t xml:space="preserve"> </w:t>
      </w:r>
      <w:r w:rsidRPr="0006354D">
        <w:rPr>
          <w:rFonts w:cs="Calibri"/>
          <w:b/>
          <w:i/>
          <w:sz w:val="28"/>
        </w:rPr>
        <w:t>дужина је: висина, ширина, растојање, обим, удаљеност</w:t>
      </w:r>
      <w:r>
        <w:rPr>
          <w:rFonts w:cs="Calibri"/>
          <w:b/>
          <w:sz w:val="28"/>
        </w:rPr>
        <w:t>...</w:t>
      </w:r>
    </w:p>
    <w:p w:rsidR="00C17CA4" w:rsidRPr="0006354D" w:rsidRDefault="00C17CA4" w:rsidP="00C17CA4">
      <w:pPr>
        <w:rPr>
          <w:rFonts w:cs="Calibri"/>
          <w:b/>
          <w:i/>
          <w:sz w:val="28"/>
        </w:rPr>
      </w:pPr>
      <w:r>
        <w:rPr>
          <w:rFonts w:cs="Calibri"/>
          <w:b/>
          <w:sz w:val="28"/>
        </w:rPr>
        <w:t xml:space="preserve">Важно </w:t>
      </w:r>
      <w:r w:rsidRPr="0006354D">
        <w:rPr>
          <w:rFonts w:cs="Calibri"/>
          <w:b/>
          <w:i/>
          <w:sz w:val="28"/>
        </w:rPr>
        <w:t>је МЕРИТИ у свим правцима (хоризонтално/лево-десно, усправно/ на горе-на доле, косо), више пута свако дете.</w:t>
      </w:r>
    </w:p>
    <w:p w:rsidR="0006354D" w:rsidRDefault="00C17CA4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 почиње се тако што се МЕРИ: палцем, педљом, стопом, кораком, лактом, па</w:t>
      </w:r>
      <w:r w:rsidR="0006354D">
        <w:rPr>
          <w:rFonts w:cs="Calibri"/>
          <w:b/>
          <w:sz w:val="28"/>
        </w:rPr>
        <w:t>рчетом канапа (бар три различите дужине)</w:t>
      </w:r>
    </w:p>
    <w:p w:rsidR="0006354D" w:rsidRDefault="0006354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Учитељ</w:t>
      </w:r>
      <w:r w:rsidR="005B65D5">
        <w:rPr>
          <w:rFonts w:cs="Calibri"/>
          <w:b/>
          <w:sz w:val="28"/>
        </w:rPr>
        <w:t xml:space="preserve"> </w:t>
      </w:r>
      <w:r>
        <w:rPr>
          <w:rFonts w:cs="Calibri"/>
          <w:b/>
          <w:sz w:val="28"/>
        </w:rPr>
        <w:t>или дете бележе резултате и УПОРЕЂУЈУ ИХ!</w:t>
      </w:r>
    </w:p>
    <w:p w:rsidR="0006354D" w:rsidRDefault="0006354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Закључак је да је ИСТА дужина, мерена различитим ЈЕДИНИЦАМА МЕРЕ изражена веома различитим БРОЈЕВИМА. На пр. Један лакат = две стопе, или Петров палац се у дужини странице Буквара САДРЖИ 30 пута, а учитељев 24...</w:t>
      </w:r>
    </w:p>
    <w:p w:rsidR="00C17CA4" w:rsidRDefault="0006354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 онда представимо деци  ГОСПОДИНА</w:t>
      </w:r>
      <w:r w:rsidR="005B65D5">
        <w:rPr>
          <w:rFonts w:cs="Calibri"/>
          <w:b/>
          <w:sz w:val="28"/>
        </w:rPr>
        <w:t xml:space="preserve"> КОЈЕГ ЗОВЕМО</w:t>
      </w:r>
      <w:r>
        <w:rPr>
          <w:rFonts w:cs="Calibri"/>
          <w:b/>
          <w:sz w:val="28"/>
        </w:rPr>
        <w:t xml:space="preserve"> МЕТАР. И његове делове. И различите рођаке (зидарски, кројачки, )</w:t>
      </w:r>
    </w:p>
    <w:p w:rsidR="00C4028A" w:rsidRDefault="0006354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Сада меримо већ мерене дужине МЕТРОМ.</w:t>
      </w:r>
    </w:p>
    <w:p w:rsidR="0006354D" w:rsidRDefault="005B65D5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</w:t>
      </w:r>
      <w:r w:rsidR="0006354D">
        <w:rPr>
          <w:rFonts w:cs="Calibri"/>
          <w:b/>
          <w:sz w:val="28"/>
        </w:rPr>
        <w:t>Записујемо резултате.</w:t>
      </w:r>
      <w:r w:rsidR="00C4028A">
        <w:rPr>
          <w:rFonts w:cs="Calibri"/>
          <w:b/>
          <w:sz w:val="28"/>
        </w:rPr>
        <w:t xml:space="preserve"> Објашњавамо запис.</w:t>
      </w:r>
      <w:r w:rsidR="001C6D00">
        <w:rPr>
          <w:rFonts w:cs="Calibri"/>
          <w:b/>
          <w:sz w:val="28"/>
        </w:rPr>
        <w:t xml:space="preserve"> </w:t>
      </w:r>
      <w:r w:rsidR="0006354D">
        <w:rPr>
          <w:rFonts w:cs="Calibri"/>
          <w:b/>
          <w:sz w:val="28"/>
        </w:rPr>
        <w:t>Упоређујемо</w:t>
      </w:r>
      <w:r w:rsidR="00C4028A">
        <w:rPr>
          <w:rFonts w:cs="Calibri"/>
          <w:b/>
          <w:sz w:val="28"/>
        </w:rPr>
        <w:t xml:space="preserve"> </w:t>
      </w:r>
      <w:r w:rsidR="0006354D">
        <w:rPr>
          <w:rFonts w:cs="Calibri"/>
          <w:b/>
          <w:sz w:val="28"/>
        </w:rPr>
        <w:t xml:space="preserve"> и</w:t>
      </w:r>
      <w:r w:rsidR="00C4028A">
        <w:rPr>
          <w:rFonts w:cs="Calibri"/>
          <w:b/>
          <w:sz w:val="28"/>
        </w:rPr>
        <w:t xml:space="preserve"> </w:t>
      </w:r>
      <w:r w:rsidR="0006354D">
        <w:rPr>
          <w:rFonts w:cs="Calibri"/>
          <w:b/>
          <w:sz w:val="28"/>
        </w:rPr>
        <w:t>ЗАКЉУЧУЈЕМО</w:t>
      </w:r>
      <w:r w:rsidR="00C4028A">
        <w:rPr>
          <w:rFonts w:cs="Calibri"/>
          <w:b/>
          <w:sz w:val="28"/>
        </w:rPr>
        <w:t>.</w:t>
      </w:r>
    </w:p>
    <w:p w:rsidR="00C4028A" w:rsidRPr="001C6D00" w:rsidRDefault="00C4028A" w:rsidP="00C4028A">
      <w:pPr>
        <w:pStyle w:val="ListParagraph"/>
        <w:numPr>
          <w:ilvl w:val="0"/>
          <w:numId w:val="1"/>
        </w:numPr>
        <w:rPr>
          <w:rFonts w:cs="Calibri"/>
          <w:b/>
          <w:sz w:val="24"/>
          <w:szCs w:val="24"/>
        </w:rPr>
      </w:pPr>
      <w:r w:rsidRPr="001C6D00">
        <w:rPr>
          <w:rFonts w:cs="Calibri"/>
          <w:b/>
          <w:sz w:val="24"/>
          <w:szCs w:val="24"/>
        </w:rPr>
        <w:t>А онда меримо што више различитих и истих ДУЖИНА, упоређујемо резултате – објашњавамо их, записујемо.</w:t>
      </w:r>
    </w:p>
    <w:p w:rsidR="00C4028A" w:rsidRPr="001C6D00" w:rsidRDefault="00C4028A" w:rsidP="00C4028A">
      <w:pPr>
        <w:pStyle w:val="ListParagraph"/>
        <w:numPr>
          <w:ilvl w:val="0"/>
          <w:numId w:val="1"/>
        </w:numPr>
        <w:rPr>
          <w:rFonts w:cs="Calibri"/>
          <w:b/>
          <w:sz w:val="24"/>
          <w:szCs w:val="24"/>
        </w:rPr>
      </w:pPr>
      <w:r w:rsidRPr="001C6D00">
        <w:rPr>
          <w:rFonts w:cs="Calibri"/>
          <w:b/>
          <w:sz w:val="24"/>
          <w:szCs w:val="24"/>
        </w:rPr>
        <w:t>А потом дођу задаци – текстуални. Колико треба овога или онога да би се везало, опшило, умотало, обмотало...</w:t>
      </w:r>
      <w:r w:rsidR="001C6D00" w:rsidRPr="001C6D00">
        <w:rPr>
          <w:rFonts w:cs="Calibri"/>
          <w:b/>
          <w:sz w:val="24"/>
          <w:szCs w:val="24"/>
        </w:rPr>
        <w:t xml:space="preserve"> и обрнуто. Ако имам толико и толико дугачко парче да ли је могуће поплочати, покрити...</w:t>
      </w:r>
    </w:p>
    <w:p w:rsidR="00C4028A" w:rsidRDefault="001C6D00" w:rsidP="001C6D00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>Други разред</w:t>
      </w:r>
    </w:p>
    <w:p w:rsidR="001C6D00" w:rsidRDefault="001C6D00" w:rsidP="001C6D00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мерење</w:t>
      </w:r>
    </w:p>
    <w:p w:rsidR="001C6D00" w:rsidRPr="005B65D5" w:rsidRDefault="005B65D5" w:rsidP="001C6D00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8"/>
        </w:rPr>
        <w:t xml:space="preserve"> </w:t>
      </w:r>
      <w:r w:rsidR="001C6D00" w:rsidRPr="005B65D5">
        <w:rPr>
          <w:rFonts w:cs="Calibri"/>
          <w:b/>
          <w:sz w:val="24"/>
          <w:szCs w:val="24"/>
        </w:rPr>
        <w:t>Почнимо од најважнијег.</w:t>
      </w:r>
      <w:r w:rsidR="001C6D00">
        <w:rPr>
          <w:rFonts w:cs="Calibri"/>
          <w:b/>
          <w:sz w:val="24"/>
          <w:szCs w:val="24"/>
        </w:rPr>
        <w:t xml:space="preserve">                      </w:t>
      </w:r>
      <w:r w:rsidR="001C6D00" w:rsidRPr="0006354D">
        <w:rPr>
          <w:rFonts w:cs="Calibri"/>
          <w:b/>
          <w:i/>
          <w:sz w:val="28"/>
        </w:rPr>
        <w:t>Мерење је практична радња</w:t>
      </w:r>
      <w:r w:rsidR="001C6D00">
        <w:rPr>
          <w:rFonts w:cs="Calibri"/>
          <w:b/>
          <w:sz w:val="28"/>
        </w:rPr>
        <w:t>.</w:t>
      </w:r>
    </w:p>
    <w:p w:rsidR="001C6D00" w:rsidRDefault="001C6D00" w:rsidP="001C6D00">
      <w:pPr>
        <w:rPr>
          <w:rFonts w:cs="Calibri"/>
          <w:b/>
          <w:sz w:val="28"/>
        </w:rPr>
      </w:pPr>
      <w:r w:rsidRPr="005B65D5">
        <w:rPr>
          <w:rFonts w:cs="Calibri"/>
          <w:b/>
          <w:sz w:val="24"/>
          <w:szCs w:val="24"/>
        </w:rPr>
        <w:t>Потом</w:t>
      </w:r>
      <w:r>
        <w:rPr>
          <w:rFonts w:cs="Calibri"/>
          <w:b/>
          <w:sz w:val="28"/>
        </w:rPr>
        <w:t xml:space="preserve">.   </w:t>
      </w:r>
      <w:r w:rsidRPr="0006354D">
        <w:rPr>
          <w:rFonts w:cs="Calibri"/>
          <w:b/>
          <w:i/>
          <w:sz w:val="28"/>
        </w:rPr>
        <w:t xml:space="preserve">Мерење је увек </w:t>
      </w:r>
      <w:r w:rsidRPr="005041A3">
        <w:rPr>
          <w:rFonts w:cs="Calibri"/>
          <w:b/>
          <w:i/>
          <w:color w:val="FF0000"/>
          <w:sz w:val="28"/>
        </w:rPr>
        <w:t xml:space="preserve">упоређивање </w:t>
      </w:r>
      <w:r w:rsidRPr="0006354D">
        <w:rPr>
          <w:rFonts w:cs="Calibri"/>
          <w:b/>
          <w:i/>
          <w:sz w:val="28"/>
        </w:rPr>
        <w:t>нечег целог са неком јединицом мере</w:t>
      </w:r>
      <w:r>
        <w:rPr>
          <w:rFonts w:cs="Calibri"/>
          <w:b/>
          <w:sz w:val="28"/>
        </w:rPr>
        <w:t>.</w:t>
      </w:r>
    </w:p>
    <w:p w:rsidR="001C6D00" w:rsidRPr="005B65D5" w:rsidRDefault="001C6D00" w:rsidP="001C6D00">
      <w:pPr>
        <w:rPr>
          <w:rFonts w:cs="Calibri"/>
          <w:b/>
          <w:sz w:val="24"/>
          <w:szCs w:val="24"/>
        </w:rPr>
      </w:pPr>
      <w:r w:rsidRPr="005B65D5">
        <w:rPr>
          <w:rFonts w:cs="Calibri"/>
          <w:b/>
          <w:sz w:val="24"/>
          <w:szCs w:val="24"/>
        </w:rPr>
        <w:t>Затим,</w:t>
      </w:r>
      <w:r>
        <w:rPr>
          <w:rFonts w:cs="Calibri"/>
          <w:b/>
          <w:sz w:val="24"/>
          <w:szCs w:val="24"/>
        </w:rPr>
        <w:t xml:space="preserve">     </w:t>
      </w:r>
      <w:r w:rsidRPr="0006354D">
        <w:rPr>
          <w:rFonts w:cs="Calibri"/>
          <w:b/>
          <w:i/>
          <w:sz w:val="28"/>
        </w:rPr>
        <w:t>Резултат мерења се изражава бројем и јединицом мере.</w:t>
      </w:r>
    </w:p>
    <w:p w:rsidR="001C6D00" w:rsidRPr="005B65D5" w:rsidRDefault="001C6D00" w:rsidP="001C6D00">
      <w:pPr>
        <w:rPr>
          <w:rFonts w:cs="Calibri"/>
          <w:b/>
          <w:sz w:val="28"/>
        </w:rPr>
      </w:pPr>
      <w:r w:rsidRPr="005B65D5">
        <w:rPr>
          <w:rFonts w:cs="Calibri"/>
          <w:b/>
          <w:sz w:val="24"/>
          <w:szCs w:val="24"/>
        </w:rPr>
        <w:t>А, онда</w:t>
      </w:r>
      <w:r>
        <w:rPr>
          <w:rFonts w:cs="Calibri"/>
          <w:b/>
          <w:sz w:val="28"/>
        </w:rPr>
        <w:t xml:space="preserve">,   </w:t>
      </w:r>
      <w:r w:rsidRPr="0006354D">
        <w:rPr>
          <w:rFonts w:cs="Calibri"/>
          <w:b/>
          <w:i/>
          <w:sz w:val="28"/>
        </w:rPr>
        <w:t>Јединица мере је нешто што је ствар договора међу људима.</w:t>
      </w:r>
    </w:p>
    <w:p w:rsidR="00C17CA4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У другом разреду ћемо се бавити мерењем времена.</w:t>
      </w:r>
    </w:p>
    <w:p w:rsidR="00C40B3E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Подсетићемо се првог разреда када смо научили о: дану</w:t>
      </w:r>
      <w:r w:rsidR="00157979">
        <w:rPr>
          <w:rFonts w:cs="Calibri"/>
          <w:b/>
          <w:sz w:val="28"/>
        </w:rPr>
        <w:t xml:space="preserve"> (деловима дана:јутро,</w:t>
      </w:r>
      <w:r w:rsidR="0024311F">
        <w:rPr>
          <w:rFonts w:cs="Calibri"/>
          <w:b/>
          <w:sz w:val="28"/>
        </w:rPr>
        <w:t>преподне, подне,поподне,</w:t>
      </w:r>
      <w:r w:rsidR="00157979">
        <w:rPr>
          <w:rFonts w:cs="Calibri"/>
          <w:b/>
          <w:sz w:val="28"/>
        </w:rPr>
        <w:t>вече</w:t>
      </w:r>
      <w:r>
        <w:rPr>
          <w:rFonts w:cs="Calibri"/>
          <w:b/>
          <w:sz w:val="28"/>
        </w:rPr>
        <w:t>,</w:t>
      </w:r>
      <w:r w:rsidR="0024311F">
        <w:rPr>
          <w:rFonts w:cs="Calibri"/>
          <w:b/>
          <w:sz w:val="28"/>
        </w:rPr>
        <w:t xml:space="preserve"> поноћ)</w:t>
      </w:r>
      <w:r>
        <w:rPr>
          <w:rFonts w:cs="Calibri"/>
          <w:b/>
          <w:sz w:val="28"/>
        </w:rPr>
        <w:t xml:space="preserve"> сат</w:t>
      </w:r>
      <w:r w:rsidR="00157979">
        <w:rPr>
          <w:rFonts w:cs="Calibri"/>
          <w:b/>
          <w:sz w:val="28"/>
        </w:rPr>
        <w:t>у, недељи, месецу, години, годишљим добима</w:t>
      </w:r>
      <w:r w:rsidR="0024311F">
        <w:rPr>
          <w:rFonts w:cs="Calibri"/>
          <w:b/>
          <w:sz w:val="28"/>
        </w:rPr>
        <w:t>... Наглашаваћемо деци да све те временске одреднице имају свој ритам а потом и своје трајање.</w:t>
      </w:r>
    </w:p>
    <w:p w:rsidR="00C40B3E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Почећемо од искуства која деца имају о томе колико им времена треба да обаве неку активност. Прво ћемо „нагађати“ и записати та „нагађања“.</w:t>
      </w:r>
    </w:p>
    <w:p w:rsidR="00C40B3E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Време потребно за:везивање пертли, шнирање патика, да се попије чаша воде, поједе чоколадица, проври вода за шпљу чаја, никне пшеница, или зрно пасуља у тањирићу, пут од куће до школе...</w:t>
      </w:r>
    </w:p>
    <w:p w:rsidR="00C40B3E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 онда ћемо извести те радње и мерити време потребно да се изведу или протекло време док смо активност обавили.</w:t>
      </w:r>
    </w:p>
    <w:p w:rsidR="00C40B3E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Сви ученици све. Записујемо вредности. Упоређујемо бројеве и јединицу мере.</w:t>
      </w:r>
    </w:p>
    <w:p w:rsidR="00C40B3E" w:rsidRDefault="00C40B3E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Потом се представи ГОСПОДИН КОЈЕГ ЗОВЕМО САТ. Представе се и мање и веће јединице за време. Представе се преци: Сунчани сат, Водени сат, Пешчани сат и савремени потомци: Дигитални, Соларни...</w:t>
      </w:r>
    </w:p>
    <w:p w:rsidR="00C40B3E" w:rsidRDefault="0024311F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 потом следе дани, недеље, месеци када ћемо с времена на време вежбати, мерити, записивати...</w:t>
      </w:r>
    </w:p>
    <w:p w:rsidR="0024311F" w:rsidRDefault="0024311F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Поменућемо делатно</w:t>
      </w:r>
      <w:r w:rsidR="003B37E0">
        <w:rPr>
          <w:rFonts w:cs="Calibri"/>
          <w:b/>
          <w:sz w:val="28"/>
        </w:rPr>
        <w:t>сти за које је време значајно (</w:t>
      </w:r>
      <w:r>
        <w:rPr>
          <w:rFonts w:cs="Calibri"/>
          <w:b/>
          <w:sz w:val="28"/>
        </w:rPr>
        <w:t>спортски рекорди, ватрогасне акције,хитна помоћ...</w:t>
      </w:r>
      <w:r w:rsidR="003B37E0">
        <w:rPr>
          <w:rFonts w:cs="Calibri"/>
          <w:b/>
          <w:sz w:val="28"/>
        </w:rPr>
        <w:t>)</w:t>
      </w:r>
    </w:p>
    <w:p w:rsidR="0024311F" w:rsidRDefault="0024311F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>И радићемо задатке:</w:t>
      </w:r>
    </w:p>
    <w:p w:rsidR="0008419C" w:rsidRDefault="0008419C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1.Да би дошао до аутобуске станице Петру је потребно 6 минута колико ће му</w:t>
      </w:r>
      <w:r w:rsidR="008E24F7">
        <w:rPr>
          <w:rFonts w:cs="Calibri"/>
          <w:b/>
          <w:sz w:val="28"/>
        </w:rPr>
        <w:t xml:space="preserve"> </w:t>
      </w:r>
      <w:r>
        <w:rPr>
          <w:rFonts w:cs="Calibri"/>
          <w:b/>
          <w:sz w:val="28"/>
        </w:rPr>
        <w:t>бити потребно минута да стигне на ролерима ,ако знамо да је тада два пута бржи?</w:t>
      </w:r>
    </w:p>
    <w:p w:rsidR="0008419C" w:rsidRDefault="0008419C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2.Колико времена проведу ђаци у школи када имају три часа и два одмора од по 10 и 15 минута?</w:t>
      </w:r>
    </w:p>
    <w:p w:rsidR="0008419C" w:rsidRDefault="0008419C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0F26AA" w:rsidP="008E24F7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8E24F7">
        <w:rPr>
          <w:rFonts w:cs="Calibri"/>
          <w:b/>
          <w:sz w:val="28"/>
        </w:rPr>
        <w:lastRenderedPageBreak/>
        <w:t>Трећи разред</w:t>
      </w:r>
    </w:p>
    <w:p w:rsidR="008E24F7" w:rsidRDefault="008E24F7" w:rsidP="008E24F7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мерење</w:t>
      </w:r>
    </w:p>
    <w:p w:rsidR="008E24F7" w:rsidRPr="005B65D5" w:rsidRDefault="008E24F7" w:rsidP="008E24F7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8"/>
        </w:rPr>
        <w:t xml:space="preserve"> </w:t>
      </w:r>
      <w:r w:rsidRPr="005B65D5">
        <w:rPr>
          <w:rFonts w:cs="Calibri"/>
          <w:b/>
          <w:sz w:val="24"/>
          <w:szCs w:val="24"/>
        </w:rPr>
        <w:t>Почнимо од најважнијег.</w:t>
      </w:r>
      <w:r>
        <w:rPr>
          <w:rFonts w:cs="Calibri"/>
          <w:b/>
          <w:sz w:val="24"/>
          <w:szCs w:val="24"/>
        </w:rPr>
        <w:t xml:space="preserve">                      </w:t>
      </w:r>
      <w:r w:rsidRPr="0006354D">
        <w:rPr>
          <w:rFonts w:cs="Calibri"/>
          <w:b/>
          <w:i/>
          <w:sz w:val="28"/>
        </w:rPr>
        <w:t>Мерење је практична радња</w:t>
      </w:r>
      <w:r>
        <w:rPr>
          <w:rFonts w:cs="Calibri"/>
          <w:b/>
          <w:sz w:val="28"/>
        </w:rPr>
        <w:t>.</w:t>
      </w:r>
    </w:p>
    <w:p w:rsidR="008E24F7" w:rsidRDefault="008E24F7" w:rsidP="008E24F7">
      <w:pPr>
        <w:rPr>
          <w:rFonts w:cs="Calibri"/>
          <w:b/>
          <w:sz w:val="28"/>
        </w:rPr>
      </w:pPr>
      <w:r w:rsidRPr="005B65D5">
        <w:rPr>
          <w:rFonts w:cs="Calibri"/>
          <w:b/>
          <w:sz w:val="24"/>
          <w:szCs w:val="24"/>
        </w:rPr>
        <w:t>Потом</w:t>
      </w:r>
      <w:r>
        <w:rPr>
          <w:rFonts w:cs="Calibri"/>
          <w:b/>
          <w:sz w:val="28"/>
        </w:rPr>
        <w:t xml:space="preserve">.   </w:t>
      </w:r>
      <w:r w:rsidRPr="0006354D">
        <w:rPr>
          <w:rFonts w:cs="Calibri"/>
          <w:b/>
          <w:i/>
          <w:sz w:val="28"/>
        </w:rPr>
        <w:t xml:space="preserve">Мерење је увек </w:t>
      </w:r>
      <w:r w:rsidRPr="005041A3">
        <w:rPr>
          <w:rFonts w:cs="Calibri"/>
          <w:b/>
          <w:i/>
          <w:color w:val="FF0000"/>
          <w:sz w:val="28"/>
        </w:rPr>
        <w:t>упоређивањ</w:t>
      </w:r>
      <w:r w:rsidRPr="0006354D">
        <w:rPr>
          <w:rFonts w:cs="Calibri"/>
          <w:b/>
          <w:i/>
          <w:sz w:val="28"/>
        </w:rPr>
        <w:t>е нечег целог са неком јединицом мере</w:t>
      </w:r>
      <w:r>
        <w:rPr>
          <w:rFonts w:cs="Calibri"/>
          <w:b/>
          <w:sz w:val="28"/>
        </w:rPr>
        <w:t>.</w:t>
      </w:r>
    </w:p>
    <w:p w:rsidR="008E24F7" w:rsidRPr="005B65D5" w:rsidRDefault="008E24F7" w:rsidP="008E24F7">
      <w:pPr>
        <w:rPr>
          <w:rFonts w:cs="Calibri"/>
          <w:b/>
          <w:sz w:val="24"/>
          <w:szCs w:val="24"/>
        </w:rPr>
      </w:pPr>
      <w:r w:rsidRPr="005B65D5">
        <w:rPr>
          <w:rFonts w:cs="Calibri"/>
          <w:b/>
          <w:sz w:val="24"/>
          <w:szCs w:val="24"/>
        </w:rPr>
        <w:t>Затим,</w:t>
      </w:r>
      <w:r>
        <w:rPr>
          <w:rFonts w:cs="Calibri"/>
          <w:b/>
          <w:sz w:val="24"/>
          <w:szCs w:val="24"/>
        </w:rPr>
        <w:t xml:space="preserve">     </w:t>
      </w:r>
      <w:r w:rsidRPr="0006354D">
        <w:rPr>
          <w:rFonts w:cs="Calibri"/>
          <w:b/>
          <w:i/>
          <w:sz w:val="28"/>
        </w:rPr>
        <w:t>Резултат мерења се изражава бројем и јединицом мере.</w:t>
      </w:r>
    </w:p>
    <w:p w:rsidR="008E24F7" w:rsidRDefault="008E24F7" w:rsidP="008E24F7">
      <w:pPr>
        <w:rPr>
          <w:rFonts w:cs="Calibri"/>
          <w:b/>
          <w:i/>
          <w:sz w:val="28"/>
        </w:rPr>
      </w:pPr>
      <w:r w:rsidRPr="005B65D5">
        <w:rPr>
          <w:rFonts w:cs="Calibri"/>
          <w:b/>
          <w:sz w:val="24"/>
          <w:szCs w:val="24"/>
        </w:rPr>
        <w:t>А, онда</w:t>
      </w:r>
      <w:r>
        <w:rPr>
          <w:rFonts w:cs="Calibri"/>
          <w:b/>
          <w:sz w:val="28"/>
        </w:rPr>
        <w:t xml:space="preserve">,   </w:t>
      </w:r>
      <w:r w:rsidRPr="0006354D">
        <w:rPr>
          <w:rFonts w:cs="Calibri"/>
          <w:b/>
          <w:i/>
          <w:sz w:val="28"/>
        </w:rPr>
        <w:t>Јединица мере је нешто што је ствар договора међу људим</w:t>
      </w:r>
      <w:r>
        <w:rPr>
          <w:rFonts w:cs="Calibri"/>
          <w:b/>
          <w:i/>
          <w:sz w:val="28"/>
        </w:rPr>
        <w:t>а</w:t>
      </w:r>
    </w:p>
    <w:p w:rsidR="008E24F7" w:rsidRDefault="008E24F7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У трећем разреду мерићемо површине.</w:t>
      </w:r>
    </w:p>
    <w:p w:rsidR="00332331" w:rsidRDefault="008E24F7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Ученицима се поделе различите јединице мере облика квадрата (</w:t>
      </w:r>
      <w:r w:rsidR="00332331">
        <w:rPr>
          <w:rFonts w:cs="Calibri"/>
          <w:b/>
          <w:i/>
          <w:sz w:val="28"/>
        </w:rPr>
        <w:t>зелени 1dm</w:t>
      </w:r>
      <w:r w:rsidR="00332331">
        <w:rPr>
          <w:rFonts w:cs="Calibri"/>
          <w:b/>
          <w:i/>
          <w:sz w:val="28"/>
          <w:vertAlign w:val="superscript"/>
        </w:rPr>
        <w:t xml:space="preserve">2 </w:t>
      </w:r>
      <w:r w:rsidR="00332331">
        <w:rPr>
          <w:rFonts w:cs="Calibri"/>
          <w:b/>
          <w:i/>
          <w:sz w:val="28"/>
        </w:rPr>
        <w:t xml:space="preserve"> ,</w:t>
      </w:r>
      <w:r>
        <w:rPr>
          <w:rFonts w:cs="Calibri"/>
          <w:b/>
          <w:i/>
          <w:sz w:val="28"/>
        </w:rPr>
        <w:t>плави 1cm</w:t>
      </w:r>
      <w:r>
        <w:rPr>
          <w:rFonts w:cs="Calibri"/>
          <w:b/>
          <w:i/>
          <w:sz w:val="28"/>
          <w:vertAlign w:val="superscript"/>
        </w:rPr>
        <w:t>2</w:t>
      </w:r>
      <w:r>
        <w:rPr>
          <w:rFonts w:cs="Calibri"/>
          <w:b/>
          <w:i/>
          <w:sz w:val="28"/>
        </w:rPr>
        <w:t>, жути 2cm</w:t>
      </w:r>
      <w:r>
        <w:rPr>
          <w:rFonts w:cs="Calibri"/>
          <w:b/>
          <w:i/>
          <w:sz w:val="28"/>
          <w:vertAlign w:val="superscript"/>
        </w:rPr>
        <w:t>2</w:t>
      </w:r>
      <w:r>
        <w:rPr>
          <w:rFonts w:cs="Calibri"/>
          <w:b/>
          <w:i/>
          <w:sz w:val="28"/>
        </w:rPr>
        <w:t>, црвени 3cm</w:t>
      </w:r>
      <w:r>
        <w:rPr>
          <w:rFonts w:cs="Calibri"/>
          <w:b/>
          <w:i/>
          <w:sz w:val="28"/>
          <w:vertAlign w:val="superscript"/>
        </w:rPr>
        <w:t>2</w:t>
      </w:r>
      <w:r>
        <w:rPr>
          <w:rFonts w:cs="Calibri"/>
          <w:b/>
          <w:i/>
          <w:sz w:val="28"/>
        </w:rPr>
        <w:t>), а зада им се да мере исту површину, на пр. Површину катедре</w:t>
      </w:r>
      <w:r w:rsidR="00332331">
        <w:rPr>
          <w:rFonts w:cs="Calibri"/>
          <w:b/>
          <w:i/>
          <w:sz w:val="28"/>
        </w:rPr>
        <w:t xml:space="preserve"> или своје велике свеске.</w:t>
      </w:r>
    </w:p>
    <w:p w:rsidR="00332331" w:rsidRDefault="00332331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Најбоље је ако нам се догоди да јединица мере не може да „покрије“ ону површ коју деца мере па их ситуација наведе да потраже и онај мањи квадратић.</w:t>
      </w:r>
    </w:p>
    <w:p w:rsidR="00332331" w:rsidRDefault="00332331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Онда деца запишу колика је величина површине катедре, књиге...(На пр. 25 зелених и 10 црвених квадратића.</w:t>
      </w:r>
    </w:p>
    <w:p w:rsidR="00332331" w:rsidRDefault="00332331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Мерења се упоређују и деца ЗАКЉУЧУЈУ да је иста површ, различито ВЕЛИКА у зависности од ЈЕДИНИЦЕ МЕРЕ.</w:t>
      </w:r>
    </w:p>
    <w:p w:rsidR="00332331" w:rsidRDefault="00332331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Долазимо до ОТКРИЋА да су људи МОРАЛИ да се договоре и установе ЈЕДНУ ЈЕДИНСТВЕНУ МЕРУ .</w:t>
      </w:r>
    </w:p>
    <w:p w:rsidR="00332331" w:rsidRDefault="00332331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Ставимо их затим у ситуацију да мере већу површ и наведемо их да схвате да није увек могуће мерити упоређивањем, већ да се може величина површина, површи ИЗРАЧУНАТИ.Мерењем дужине страница.</w:t>
      </w:r>
    </w:p>
    <w:p w:rsidR="00332331" w:rsidRDefault="00332331" w:rsidP="008E24F7">
      <w:pPr>
        <w:rPr>
          <w:rFonts w:cs="Calibri"/>
          <w:b/>
          <w:i/>
          <w:sz w:val="28"/>
        </w:rPr>
      </w:pPr>
      <w:r>
        <w:rPr>
          <w:rFonts w:cs="Calibri"/>
          <w:b/>
          <w:i/>
          <w:sz w:val="28"/>
        </w:rPr>
        <w:t>Задатак.</w:t>
      </w:r>
    </w:p>
    <w:p w:rsidR="008E24F7" w:rsidRPr="00C11CB9" w:rsidRDefault="00332331" w:rsidP="00C17CA4">
      <w:pPr>
        <w:rPr>
          <w:rFonts w:cs="Calibri"/>
          <w:b/>
          <w:i/>
          <w:sz w:val="28"/>
          <w:vertAlign w:val="superscript"/>
        </w:rPr>
      </w:pPr>
      <w:r>
        <w:rPr>
          <w:rFonts w:cs="Calibri"/>
          <w:b/>
          <w:i/>
          <w:sz w:val="28"/>
        </w:rPr>
        <w:t>Понуђен им је квадратић површине 3cm</w:t>
      </w:r>
      <w:r>
        <w:rPr>
          <w:rFonts w:cs="Calibri"/>
          <w:b/>
          <w:i/>
          <w:sz w:val="28"/>
          <w:vertAlign w:val="superscript"/>
        </w:rPr>
        <w:t>2</w:t>
      </w:r>
      <w:r w:rsidR="00C11CB9">
        <w:rPr>
          <w:rFonts w:cs="Calibri"/>
          <w:b/>
          <w:i/>
          <w:sz w:val="28"/>
          <w:vertAlign w:val="superscript"/>
        </w:rPr>
        <w:t xml:space="preserve">     </w:t>
      </w:r>
    </w:p>
    <w:p w:rsidR="008E24F7" w:rsidRDefault="000F26AA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59556E">
        <w:rPr>
          <w:rFonts w:cs="Calibri"/>
          <w:b/>
          <w:noProof/>
          <w:sz w:val="28"/>
        </w:rPr>
        <w:lastRenderedPageBreak/>
        <w:pict>
          <v:rect id="_x0000_s1058" style="position:absolute;margin-left:184.15pt;margin-top:53.8pt;width:25.5pt;height:27pt;z-index:251629056"/>
        </w:pict>
      </w:r>
      <w:r w:rsidR="00C11CB9">
        <w:rPr>
          <w:rFonts w:cs="Calibri"/>
          <w:b/>
          <w:sz w:val="28"/>
        </w:rPr>
        <w:t xml:space="preserve">А потом слика 2. И слика 3. Где треба да утврде колика је површина сваке од њих., </w:t>
      </w:r>
      <w:r w:rsidR="00586899">
        <w:rPr>
          <w:rFonts w:cs="Calibri"/>
          <w:b/>
          <w:sz w:val="28"/>
        </w:rPr>
        <w:t>а након што откријун правило грa</w:t>
      </w:r>
      <w:r w:rsidR="00C11CB9">
        <w:rPr>
          <w:rFonts w:cs="Calibri"/>
          <w:b/>
          <w:sz w:val="28"/>
        </w:rPr>
        <w:t>ђења фигуре и колика ће бити површина слике 4.?</w:t>
      </w:r>
    </w:p>
    <w:p w:rsidR="00C11CB9" w:rsidRPr="00C11CB9" w:rsidRDefault="0059556E" w:rsidP="00C17CA4">
      <w:pPr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pict>
          <v:rect id="_x0000_s1057" style="position:absolute;margin-left:209.65pt;margin-top:11.85pt;width:25.5pt;height:27pt;z-index:251628032"/>
        </w:pict>
      </w:r>
      <w:r>
        <w:rPr>
          <w:rFonts w:cs="Calibri"/>
          <w:b/>
          <w:noProof/>
          <w:sz w:val="28"/>
        </w:rPr>
        <w:pict>
          <v:rect id="_x0000_s1054" style="position:absolute;margin-left:184.15pt;margin-top:11.85pt;width:25.5pt;height:27pt;z-index:251624960"/>
        </w:pict>
      </w:r>
      <w:r>
        <w:rPr>
          <w:rFonts w:cs="Calibri"/>
          <w:b/>
          <w:noProof/>
          <w:sz w:val="28"/>
        </w:rPr>
        <w:pict>
          <v:rect id="_x0000_s1052" style="position:absolute;margin-left:74.65pt;margin-top:11.85pt;width:25.5pt;height:27pt;z-index:251622912"/>
        </w:pict>
      </w:r>
    </w:p>
    <w:p w:rsidR="008E24F7" w:rsidRDefault="0059556E" w:rsidP="00C17CA4">
      <w:pPr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pict>
          <v:rect id="_x0000_s1056" style="position:absolute;margin-left:235.15pt;margin-top:9.2pt;width:25.5pt;height:27pt;z-index:251627008"/>
        </w:pict>
      </w:r>
      <w:r>
        <w:rPr>
          <w:rFonts w:cs="Calibri"/>
          <w:b/>
          <w:noProof/>
          <w:sz w:val="28"/>
        </w:rPr>
        <w:pict>
          <v:rect id="_x0000_s1055" style="position:absolute;margin-left:209.65pt;margin-top:9.2pt;width:25.5pt;height:27pt;z-index:251625984"/>
        </w:pict>
      </w:r>
      <w:r>
        <w:rPr>
          <w:rFonts w:cs="Calibri"/>
          <w:b/>
          <w:noProof/>
          <w:sz w:val="28"/>
        </w:rPr>
        <w:pict>
          <v:rect id="_x0000_s1053" style="position:absolute;margin-left:184.15pt;margin-top:9.2pt;width:25.5pt;height:27pt;z-index:251623936"/>
        </w:pict>
      </w:r>
      <w:r>
        <w:rPr>
          <w:rFonts w:cs="Calibri"/>
          <w:b/>
          <w:noProof/>
          <w:sz w:val="28"/>
        </w:rPr>
        <w:pict>
          <v:rect id="_x0000_s1051" style="position:absolute;margin-left:100.15pt;margin-top:9.2pt;width:25.5pt;height:27pt;z-index:251621888"/>
        </w:pict>
      </w:r>
      <w:r>
        <w:rPr>
          <w:rFonts w:cs="Calibri"/>
          <w:b/>
          <w:noProof/>
          <w:sz w:val="28"/>
        </w:rPr>
        <w:pict>
          <v:rect id="_x0000_s1050" style="position:absolute;margin-left:74.65pt;margin-top:9.2pt;width:25.5pt;height:27pt;z-index:251620864"/>
        </w:pict>
      </w:r>
      <w:r>
        <w:rPr>
          <w:rFonts w:cs="Calibri"/>
          <w:b/>
          <w:noProof/>
          <w:sz w:val="28"/>
        </w:rPr>
        <w:pict>
          <v:rect id="_x0000_s1049" style="position:absolute;margin-left:25.15pt;margin-top:9.2pt;width:25.5pt;height:27pt;z-index:251619840"/>
        </w:pict>
      </w:r>
    </w:p>
    <w:p w:rsidR="008E24F7" w:rsidRPr="00C11CB9" w:rsidRDefault="008E24F7" w:rsidP="00C17CA4">
      <w:pPr>
        <w:rPr>
          <w:rFonts w:cs="Calibri"/>
          <w:b/>
          <w:sz w:val="28"/>
        </w:rPr>
      </w:pPr>
    </w:p>
    <w:p w:rsidR="008E24F7" w:rsidRPr="00C11CB9" w:rsidRDefault="00C11CB9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1.                  2.                              3.                                           4.</w:t>
      </w: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8E24F7" w:rsidRDefault="008E24F7" w:rsidP="00C17CA4">
      <w:pPr>
        <w:rPr>
          <w:rFonts w:cs="Calibri"/>
          <w:b/>
          <w:sz w:val="28"/>
        </w:rPr>
      </w:pPr>
    </w:p>
    <w:p w:rsidR="00E00DDD" w:rsidRDefault="00E00DDD" w:rsidP="00C17CA4">
      <w:pPr>
        <w:rPr>
          <w:rFonts w:cs="Calibri"/>
          <w:b/>
          <w:sz w:val="28"/>
        </w:rPr>
      </w:pPr>
    </w:p>
    <w:p w:rsidR="00E00DDD" w:rsidRDefault="00E00DDD" w:rsidP="00C17CA4">
      <w:pPr>
        <w:rPr>
          <w:rFonts w:cs="Calibri"/>
          <w:b/>
          <w:sz w:val="28"/>
        </w:rPr>
      </w:pPr>
    </w:p>
    <w:p w:rsidR="00E00DDD" w:rsidRDefault="00E00DDD" w:rsidP="00C17CA4">
      <w:pPr>
        <w:rPr>
          <w:rFonts w:cs="Calibri"/>
          <w:b/>
          <w:sz w:val="28"/>
        </w:rPr>
      </w:pPr>
    </w:p>
    <w:p w:rsidR="00E00DDD" w:rsidRDefault="00E00DDD" w:rsidP="00C17CA4">
      <w:pPr>
        <w:rPr>
          <w:rFonts w:cs="Calibri"/>
          <w:b/>
          <w:sz w:val="28"/>
        </w:rPr>
      </w:pPr>
    </w:p>
    <w:p w:rsidR="00E00DDD" w:rsidRDefault="00E00DDD" w:rsidP="00C17CA4">
      <w:pPr>
        <w:rPr>
          <w:rFonts w:cs="Calibri"/>
          <w:b/>
          <w:sz w:val="28"/>
        </w:rPr>
      </w:pPr>
    </w:p>
    <w:p w:rsidR="00E00DDD" w:rsidRDefault="00E00DDD" w:rsidP="00C17CA4">
      <w:pPr>
        <w:rPr>
          <w:rFonts w:cs="Calibri"/>
          <w:b/>
          <w:sz w:val="28"/>
        </w:rPr>
      </w:pPr>
    </w:p>
    <w:p w:rsidR="00E00DDD" w:rsidRDefault="000F26AA" w:rsidP="00E00DD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E00DDD">
        <w:rPr>
          <w:rFonts w:cs="Calibri"/>
          <w:b/>
          <w:sz w:val="28"/>
        </w:rPr>
        <w:lastRenderedPageBreak/>
        <w:t>Четврти разред</w:t>
      </w:r>
    </w:p>
    <w:p w:rsidR="00E00DDD" w:rsidRDefault="00E00DDD" w:rsidP="00E00DD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мерење</w:t>
      </w:r>
    </w:p>
    <w:p w:rsidR="00E00DDD" w:rsidRPr="005B65D5" w:rsidRDefault="00E00DDD" w:rsidP="00E00DDD">
      <w:pPr>
        <w:rPr>
          <w:rFonts w:cs="Calibri"/>
          <w:b/>
          <w:sz w:val="24"/>
          <w:szCs w:val="24"/>
        </w:rPr>
      </w:pPr>
      <w:r w:rsidRPr="005B65D5">
        <w:rPr>
          <w:rFonts w:cs="Calibri"/>
          <w:b/>
          <w:sz w:val="24"/>
          <w:szCs w:val="24"/>
        </w:rPr>
        <w:t>Почнимо од најважнијег.</w:t>
      </w:r>
      <w:r>
        <w:rPr>
          <w:rFonts w:cs="Calibri"/>
          <w:b/>
          <w:sz w:val="24"/>
          <w:szCs w:val="24"/>
        </w:rPr>
        <w:t xml:space="preserve">                      </w:t>
      </w:r>
      <w:r w:rsidRPr="0006354D">
        <w:rPr>
          <w:rFonts w:cs="Calibri"/>
          <w:b/>
          <w:i/>
          <w:sz w:val="28"/>
        </w:rPr>
        <w:t>Мерење је практична радња</w:t>
      </w:r>
      <w:r>
        <w:rPr>
          <w:rFonts w:cs="Calibri"/>
          <w:b/>
          <w:sz w:val="28"/>
        </w:rPr>
        <w:t>.</w:t>
      </w:r>
    </w:p>
    <w:p w:rsidR="00E00DDD" w:rsidRDefault="00E00DDD" w:rsidP="00E00DDD">
      <w:pPr>
        <w:rPr>
          <w:rFonts w:cs="Calibri"/>
          <w:b/>
          <w:sz w:val="28"/>
        </w:rPr>
      </w:pPr>
      <w:r w:rsidRPr="005B65D5">
        <w:rPr>
          <w:rFonts w:cs="Calibri"/>
          <w:b/>
          <w:sz w:val="24"/>
          <w:szCs w:val="24"/>
        </w:rPr>
        <w:t>Потом</w:t>
      </w:r>
      <w:r>
        <w:rPr>
          <w:rFonts w:cs="Calibri"/>
          <w:b/>
          <w:sz w:val="28"/>
        </w:rPr>
        <w:t xml:space="preserve">.   </w:t>
      </w:r>
      <w:r w:rsidRPr="0006354D">
        <w:rPr>
          <w:rFonts w:cs="Calibri"/>
          <w:b/>
          <w:i/>
          <w:sz w:val="28"/>
        </w:rPr>
        <w:t xml:space="preserve">Мерење је увек </w:t>
      </w:r>
      <w:r w:rsidRPr="005041A3">
        <w:rPr>
          <w:rFonts w:cs="Calibri"/>
          <w:b/>
          <w:i/>
          <w:color w:val="FF0000"/>
          <w:sz w:val="28"/>
        </w:rPr>
        <w:t>упоређивање</w:t>
      </w:r>
      <w:r w:rsidRPr="0006354D">
        <w:rPr>
          <w:rFonts w:cs="Calibri"/>
          <w:b/>
          <w:i/>
          <w:sz w:val="28"/>
        </w:rPr>
        <w:t xml:space="preserve"> нечег целог са неком јединицом мере</w:t>
      </w:r>
      <w:r>
        <w:rPr>
          <w:rFonts w:cs="Calibri"/>
          <w:b/>
          <w:sz w:val="28"/>
        </w:rPr>
        <w:t>.</w:t>
      </w:r>
    </w:p>
    <w:p w:rsidR="00E00DDD" w:rsidRPr="005B65D5" w:rsidRDefault="00E00DDD" w:rsidP="00E00DDD">
      <w:pPr>
        <w:rPr>
          <w:rFonts w:cs="Calibri"/>
          <w:b/>
          <w:sz w:val="24"/>
          <w:szCs w:val="24"/>
        </w:rPr>
      </w:pPr>
      <w:r w:rsidRPr="005B65D5">
        <w:rPr>
          <w:rFonts w:cs="Calibri"/>
          <w:b/>
          <w:sz w:val="24"/>
          <w:szCs w:val="24"/>
        </w:rPr>
        <w:t>Затим,</w:t>
      </w:r>
      <w:r>
        <w:rPr>
          <w:rFonts w:cs="Calibri"/>
          <w:b/>
          <w:sz w:val="24"/>
          <w:szCs w:val="24"/>
        </w:rPr>
        <w:t xml:space="preserve">     </w:t>
      </w:r>
      <w:r w:rsidRPr="0006354D">
        <w:rPr>
          <w:rFonts w:cs="Calibri"/>
          <w:b/>
          <w:i/>
          <w:sz w:val="28"/>
        </w:rPr>
        <w:t>Резултат мерења се изражава бројем и јединицом мере.</w:t>
      </w:r>
    </w:p>
    <w:p w:rsidR="00E00DDD" w:rsidRDefault="00E00DDD" w:rsidP="00E00DDD">
      <w:pPr>
        <w:rPr>
          <w:rFonts w:cs="Calibri"/>
          <w:b/>
          <w:i/>
          <w:sz w:val="28"/>
        </w:rPr>
      </w:pPr>
      <w:r w:rsidRPr="005B65D5">
        <w:rPr>
          <w:rFonts w:cs="Calibri"/>
          <w:b/>
          <w:sz w:val="24"/>
          <w:szCs w:val="24"/>
        </w:rPr>
        <w:t>А, онда</w:t>
      </w:r>
      <w:r>
        <w:rPr>
          <w:rFonts w:cs="Calibri"/>
          <w:b/>
          <w:sz w:val="28"/>
        </w:rPr>
        <w:t xml:space="preserve">,   </w:t>
      </w:r>
      <w:r w:rsidRPr="0006354D">
        <w:rPr>
          <w:rFonts w:cs="Calibri"/>
          <w:b/>
          <w:i/>
          <w:sz w:val="28"/>
        </w:rPr>
        <w:t>Јединица мере је нешто што је ствар договора међу људим</w:t>
      </w:r>
      <w:r>
        <w:rPr>
          <w:rFonts w:cs="Calibri"/>
          <w:b/>
          <w:i/>
          <w:sz w:val="28"/>
        </w:rPr>
        <w:t>а</w:t>
      </w:r>
    </w:p>
    <w:p w:rsidR="00E00DDD" w:rsidRDefault="00E00DD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МЕРИЋЕМО МАСУ.</w:t>
      </w:r>
    </w:p>
    <w:p w:rsidR="00E00DDD" w:rsidRDefault="00E00DD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Ученицима понудимо више предмета да „одокативно</w:t>
      </w:r>
      <w:r w:rsidR="004B7EED">
        <w:rPr>
          <w:rFonts w:cs="Calibri"/>
          <w:b/>
          <w:sz w:val="28"/>
        </w:rPr>
        <w:t>“</w:t>
      </w:r>
      <w:r>
        <w:rPr>
          <w:rFonts w:cs="Calibri"/>
          <w:b/>
          <w:sz w:val="28"/>
        </w:rPr>
        <w:t xml:space="preserve"> без узимања у руке</w:t>
      </w:r>
      <w:r w:rsidR="004B7EED">
        <w:rPr>
          <w:rFonts w:cs="Calibri"/>
          <w:b/>
          <w:sz w:val="28"/>
        </w:rPr>
        <w:t xml:space="preserve"> одреде који предмет има већу масу. Записујемо претпоставке.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Потом им дајемо у руке и они „оцењују“ који предмет врши већу силу на руку.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Записујемо кеса пуна шећера има већу масу од кесе бомбона.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И тако погађамо и меримо рукама и очима предмете који су једнаког облика и запремине, предмете који се веома разликују по величини и облику, али се потрудимо да им масе буду једнаке.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 онда констатујемо. И за мерење масе потребно је утврдити мерну јединицу. И већ је утврђена. Чува се у Паризу и у облику је ТЕГА од 1kg.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Како се мери маса?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УПОРЕЂИВАЊЕМ.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Али за ово упоређивање потребна је полуга на чије крајеве стављамо, с једне стране предмет којем не знамо колика му је маса, а са друге стране стављамо тегове све док се полуга НЕУРАВНОТЕЖИ. Тада утврдимо колико има којих тегића и ЗАПИШЕМОколика је маса кесе шећера, бомбона...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Задатак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lastRenderedPageBreak/>
        <w:t>Направићемо свој кантар. Полуга, средина, тасови, равнотежа, јединични тег за окачити и БАЖДАРИТИ, тј. Обележити цртицама растојања на полузи кантара.</w:t>
      </w:r>
    </w:p>
    <w:p w:rsidR="004B7EED" w:rsidRDefault="004B7EED" w:rsidP="00C17CA4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>А онда меримо, меримо, меримо...</w:t>
      </w: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A92359" w:rsidRDefault="00A92359" w:rsidP="00C17CA4">
      <w:pPr>
        <w:rPr>
          <w:rFonts w:cs="Calibri"/>
          <w:b/>
          <w:sz w:val="28"/>
        </w:rPr>
      </w:pPr>
    </w:p>
    <w:p w:rsidR="004F4A98" w:rsidRDefault="004F4A98" w:rsidP="004F4A98">
      <w:pPr>
        <w:rPr>
          <w:rFonts w:cs="Calibri"/>
          <w:b/>
          <w:sz w:val="28"/>
        </w:rPr>
      </w:pPr>
    </w:p>
    <w:p w:rsidR="00A92359" w:rsidRDefault="000F26AA" w:rsidP="004F4A98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A92359">
        <w:rPr>
          <w:rFonts w:cs="Calibri"/>
          <w:b/>
          <w:sz w:val="28"/>
        </w:rPr>
        <w:lastRenderedPageBreak/>
        <w:t>ГЕОМЕТРИЈА</w:t>
      </w:r>
    </w:p>
    <w:p w:rsidR="00A92359" w:rsidRDefault="00A92359" w:rsidP="00A92359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Први разред</w:t>
      </w:r>
    </w:p>
    <w:p w:rsidR="00A92359" w:rsidRDefault="00A92359" w:rsidP="00A92359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Линије и фигуре</w:t>
      </w:r>
    </w:p>
    <w:p w:rsidR="00A92359" w:rsidRPr="005041A3" w:rsidRDefault="00A92359" w:rsidP="00A92359">
      <w:pPr>
        <w:jc w:val="both"/>
        <w:rPr>
          <w:rFonts w:cs="Calibri"/>
          <w:b/>
          <w:color w:val="FF0000"/>
          <w:sz w:val="28"/>
        </w:rPr>
      </w:pPr>
      <w:r>
        <w:rPr>
          <w:rFonts w:cs="Calibri"/>
          <w:b/>
          <w:sz w:val="28"/>
        </w:rPr>
        <w:t xml:space="preserve">У понуђеним задацима од ученика се тражи да: </w:t>
      </w:r>
      <w:r w:rsidRPr="005041A3">
        <w:rPr>
          <w:rFonts w:cs="Calibri"/>
          <w:b/>
          <w:color w:val="FF0000"/>
          <w:sz w:val="28"/>
        </w:rPr>
        <w:t>препознају, преброје, нацртају,одреде релације...</w:t>
      </w:r>
    </w:p>
    <w:p w:rsidR="00A92359" w:rsidRDefault="00A92359" w:rsidP="00A92359">
      <w:pPr>
        <w:pStyle w:val="ListParagraph"/>
        <w:numPr>
          <w:ilvl w:val="0"/>
          <w:numId w:val="2"/>
        </w:num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Колико троуглова има у скупу ових троуглова.</w:t>
      </w:r>
    </w:p>
    <w:p w:rsidR="00A92359" w:rsidRPr="00A92359" w:rsidRDefault="00A92359" w:rsidP="00A92359">
      <w:pPr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2"/>
      </w:tblGrid>
      <w:tr w:rsidR="00A92359" w:rsidRPr="00A13D36" w:rsidTr="00A13D36">
        <w:tc>
          <w:tcPr>
            <w:tcW w:w="3207" w:type="dxa"/>
          </w:tcPr>
          <w:p w:rsidR="00A92359" w:rsidRPr="00A13D36" w:rsidRDefault="00A92359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A92359" w:rsidRPr="00A13D36" w:rsidRDefault="00A92359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A92359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0" type="#_x0000_t5" style="position:absolute;left:0;text-align:left;margin-left:19.15pt;margin-top:5.9pt;width:23.2pt;height:33.75pt;rotation:-167990fd;z-index:251631104" adj="21600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59" type="#_x0000_t5" style="position:absolute;left:0;text-align:left;margin-left:42.35pt;margin-top:5.9pt;width:27.75pt;height:33.75pt;z-index:251630080" adj="311"/>
              </w:pict>
            </w:r>
          </w:p>
          <w:p w:rsidR="00A92359" w:rsidRPr="00A13D36" w:rsidRDefault="00A92359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A92359" w:rsidRPr="00A13D36" w:rsidRDefault="00A92359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A92359" w:rsidRPr="00A13D36" w:rsidRDefault="00A92359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7" w:type="dxa"/>
          </w:tcPr>
          <w:p w:rsidR="00A92359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63" type="#_x0000_t32" style="position:absolute;left:0;text-align:left;margin-left:62.8pt;margin-top:49.1pt;width:20.25pt;height:24.75pt;flip:y;z-index:251633152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61" type="#_x0000_t5" style="position:absolute;left:0;text-align:left;margin-left:32.05pt;margin-top:44.6pt;width:79.5pt;height:33.75pt;rotation:14157165fd;z-index:251632128;mso-position-horizontal-relative:text;mso-position-vertical-relative:text"/>
              </w:pict>
            </w:r>
          </w:p>
        </w:tc>
        <w:tc>
          <w:tcPr>
            <w:tcW w:w="3208" w:type="dxa"/>
          </w:tcPr>
          <w:p w:rsidR="00A92359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68" type="#_x0000_t32" style="position:absolute;left:0;text-align:left;margin-left:20.95pt;margin-top:57.35pt;width:61.5pt;height:16.5pt;flip:y;z-index:251638272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67" type="#_x0000_t32" style="position:absolute;left:0;text-align:left;margin-left:81.7pt;margin-top:22.85pt;width:.75pt;height:34.5pt;flip:x y;z-index:251637248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66" type="#_x0000_t32" style="position:absolute;left:0;text-align:left;margin-left:68.95pt;margin-top:22.85pt;width:45pt;height:51pt;flip:x;z-index:251636224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65" type="#_x0000_t32" style="position:absolute;left:0;text-align:left;margin-left:20.95pt;margin-top:22.85pt;width:93pt;height:51pt;z-index:251635200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rect id="_x0000_s1064" style="position:absolute;left:0;text-align:left;margin-left:20.95pt;margin-top:22.85pt;width:93pt;height:51pt;z-index:251634176;mso-position-horizontal-relative:text;mso-position-vertical-relative:text"/>
              </w:pict>
            </w:r>
          </w:p>
        </w:tc>
      </w:tr>
    </w:tbl>
    <w:p w:rsidR="00A92359" w:rsidRDefault="00A92359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2.Колико има квадрата у понуђеним скуповима?</w:t>
      </w: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2"/>
      </w:tblGrid>
      <w:tr w:rsidR="004F4A98" w:rsidRPr="00A13D36" w:rsidTr="00A13D36">
        <w:tc>
          <w:tcPr>
            <w:tcW w:w="3207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7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8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3.Колико има правоугаоника у понуђеним скуповима?</w:t>
      </w: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2"/>
      </w:tblGrid>
      <w:tr w:rsidR="004F4A98" w:rsidRPr="00A13D36" w:rsidTr="00A13D36">
        <w:tc>
          <w:tcPr>
            <w:tcW w:w="3207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7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8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4. Упореди број елемената у скупу троуглова са бројем елемената у скупу правоугаоника и упиши одговарајући релацијски знак.</w:t>
      </w:r>
    </w:p>
    <w:p w:rsidR="004F4A98" w:rsidRP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60"/>
        <w:gridCol w:w="2861"/>
        <w:gridCol w:w="2862"/>
      </w:tblGrid>
      <w:tr w:rsidR="004F4A98" w:rsidRPr="00A13D36" w:rsidTr="00A13D36">
        <w:tc>
          <w:tcPr>
            <w:tcW w:w="3207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7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8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5. Нацртај затворену криву линију. Понуђене звездице нацрта тако да две буду у унтрашњој области, једна у спољашњој области, а три звездице нека буду на линији.</w:t>
      </w: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Упореди број звездица у, ван и на линији и напиши релацијсеке знаке.</w:t>
      </w:r>
    </w:p>
    <w:p w:rsidR="004F4A98" w:rsidRDefault="004F4A98" w:rsidP="00A92359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92"/>
        <w:gridCol w:w="4291"/>
      </w:tblGrid>
      <w:tr w:rsidR="004F4A98" w:rsidRPr="00A13D36" w:rsidTr="00A13D36">
        <w:tc>
          <w:tcPr>
            <w:tcW w:w="4451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451" w:type="dxa"/>
          </w:tcPr>
          <w:p w:rsidR="004F4A98" w:rsidRPr="00A13D36" w:rsidRDefault="004F4A98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0F26AA" w:rsidRDefault="000F26AA" w:rsidP="004F4A98">
      <w:pPr>
        <w:jc w:val="center"/>
        <w:rPr>
          <w:rFonts w:cs="Calibri"/>
          <w:b/>
          <w:sz w:val="28"/>
        </w:rPr>
      </w:pPr>
    </w:p>
    <w:p w:rsidR="004F4A98" w:rsidRDefault="000F26AA" w:rsidP="004F4A98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4F4A98">
        <w:rPr>
          <w:rFonts w:cs="Calibri"/>
          <w:b/>
          <w:sz w:val="28"/>
        </w:rPr>
        <w:lastRenderedPageBreak/>
        <w:t>ГЕОМЕТРИЈА</w:t>
      </w:r>
    </w:p>
    <w:p w:rsidR="004F4A98" w:rsidRDefault="004F4A98" w:rsidP="004F4A98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Други разред</w:t>
      </w:r>
    </w:p>
    <w:p w:rsidR="004F4A98" w:rsidRDefault="004F4A98" w:rsidP="004F4A98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Линије и фигуре</w:t>
      </w:r>
    </w:p>
    <w:p w:rsidR="004F4A98" w:rsidRPr="005041A3" w:rsidRDefault="004F4A98" w:rsidP="004F4A98">
      <w:pPr>
        <w:jc w:val="both"/>
        <w:rPr>
          <w:rFonts w:cs="Calibri"/>
          <w:b/>
          <w:color w:val="FF0000"/>
          <w:sz w:val="28"/>
        </w:rPr>
      </w:pPr>
      <w:r>
        <w:rPr>
          <w:rFonts w:cs="Calibri"/>
          <w:b/>
          <w:sz w:val="28"/>
        </w:rPr>
        <w:t xml:space="preserve">У понуђеним задацима од ученика се тражи да: </w:t>
      </w:r>
      <w:r w:rsidRPr="005041A3">
        <w:rPr>
          <w:rFonts w:cs="Calibri"/>
          <w:b/>
          <w:color w:val="FF0000"/>
          <w:sz w:val="28"/>
        </w:rPr>
        <w:t>препознају,</w:t>
      </w:r>
      <w:r w:rsidR="00285943" w:rsidRPr="005041A3">
        <w:rPr>
          <w:rFonts w:cs="Calibri"/>
          <w:b/>
          <w:color w:val="FF0000"/>
          <w:sz w:val="28"/>
        </w:rPr>
        <w:t xml:space="preserve"> именују,</w:t>
      </w:r>
      <w:r w:rsidRPr="005041A3">
        <w:rPr>
          <w:rFonts w:cs="Calibri"/>
          <w:b/>
          <w:color w:val="FF0000"/>
          <w:sz w:val="28"/>
        </w:rPr>
        <w:t xml:space="preserve"> преброје, нацртају, одреде релације...</w:t>
      </w:r>
    </w:p>
    <w:p w:rsidR="00285943" w:rsidRDefault="00285943" w:rsidP="004F4A98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Задаци:</w:t>
      </w:r>
    </w:p>
    <w:p w:rsidR="00285943" w:rsidRDefault="00285943" w:rsidP="00285943">
      <w:pPr>
        <w:pStyle w:val="ListParagraph"/>
        <w:numPr>
          <w:ilvl w:val="0"/>
          <w:numId w:val="3"/>
        </w:num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Колико на понуђеној слици има: дужи, правих, полуправих?</w:t>
      </w:r>
    </w:p>
    <w:p w:rsidR="00285943" w:rsidRPr="00285943" w:rsidRDefault="0059556E" w:rsidP="00285943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pict>
          <v:shape id="_x0000_s1074" type="#_x0000_t32" style="position:absolute;left:0;text-align:left;margin-left:309.35pt;margin-top:11.6pt;width:36pt;height:7.5pt;flip:y;z-index:251644416" o:connectortype="straight"/>
        </w:pict>
      </w:r>
      <w:r>
        <w:rPr>
          <w:rFonts w:cs="Calibri"/>
          <w:b/>
          <w:noProof/>
          <w:sz w:val="28"/>
        </w:rPr>
        <w:pict>
          <v:shape id="_x0000_s1071" type="#_x0000_t32" style="position:absolute;left:0;text-align:left;margin-left:78.4pt;margin-top:11.6pt;width:45pt;height:99.75pt;flip:y;z-index:251641344" o:connectortype="straight"/>
        </w:pict>
      </w:r>
      <w:r w:rsidR="00285943">
        <w:rPr>
          <w:rFonts w:cs="Calibri"/>
          <w:b/>
          <w:sz w:val="28"/>
        </w:rPr>
        <w:t xml:space="preserve">                                                                                                     Има_____</w:t>
      </w:r>
    </w:p>
    <w:p w:rsidR="004F4A98" w:rsidRDefault="0059556E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pict>
          <v:shape id="_x0000_s1073" type="#_x0000_t32" style="position:absolute;left:0;text-align:left;margin-left:327.4pt;margin-top:11.4pt;width:4.5pt;height:19.5pt;flip:x y;z-index:251643392" o:connectortype="straight"/>
        </w:pict>
      </w:r>
      <w:r>
        <w:rPr>
          <w:rFonts w:cs="Calibri"/>
          <w:b/>
          <w:noProof/>
          <w:sz w:val="28"/>
        </w:rPr>
        <w:pict>
          <v:shape id="_x0000_s1072" type="#_x0000_t32" style="position:absolute;left:0;text-align:left;margin-left:304.15pt;margin-top:19.65pt;width:36pt;height:7.5pt;flip:y;z-index:251642368" o:connectortype="straight"/>
        </w:pict>
      </w:r>
      <w:r>
        <w:rPr>
          <w:rFonts w:cs="Calibri"/>
          <w:b/>
          <w:noProof/>
          <w:sz w:val="28"/>
        </w:rPr>
        <w:pict>
          <v:shape id="_x0000_s1075" type="#_x0000_t32" style="position:absolute;left:0;text-align:left;margin-left:339.4pt;margin-top:52.65pt;width:.05pt;height:5.25pt;flip:y;z-index:251645440" o:connectortype="straight"/>
        </w:pict>
      </w:r>
      <w:r>
        <w:rPr>
          <w:rFonts w:cs="Calibri"/>
          <w:b/>
          <w:noProof/>
          <w:sz w:val="28"/>
        </w:rPr>
        <w:pict>
          <v:shape id="_x0000_s1076" type="#_x0000_t32" style="position:absolute;left:0;text-align:left;margin-left:304.15pt;margin-top:57.9pt;width:5.2pt;height:9.75pt;flip:x y;z-index:251646464" o:connectortype="straight"/>
        </w:pict>
      </w:r>
      <w:r>
        <w:rPr>
          <w:rFonts w:cs="Calibri"/>
          <w:b/>
          <w:noProof/>
          <w:sz w:val="28"/>
        </w:rPr>
        <w:pict>
          <v:shape id="_x0000_s1077" type="#_x0000_t32" style="position:absolute;left:0;text-align:left;margin-left:292.15pt;margin-top:52.65pt;width:63pt;height:14.25pt;flip:y;z-index:251647488" o:connectortype="straight"/>
        </w:pict>
      </w:r>
      <w:r>
        <w:rPr>
          <w:rFonts w:cs="Calibri"/>
          <w:b/>
          <w:noProof/>
          <w:sz w:val="28"/>
        </w:rPr>
        <w:pict>
          <v:shape id="_x0000_s1070" type="#_x0000_t32" style="position:absolute;left:0;text-align:left;margin-left:17.65pt;margin-top:23.4pt;width:114.75pt;height:68.25pt;z-index:251640320" o:connectortype="straight"/>
        </w:pict>
      </w:r>
      <w:r>
        <w:rPr>
          <w:rFonts w:cs="Calibri"/>
          <w:b/>
          <w:noProof/>
          <w:sz w:val="28"/>
        </w:rPr>
        <w:pict>
          <v:shape id="_x0000_s1069" type="#_x0000_t32" style="position:absolute;left:0;text-align:left;margin-left:-10.85pt;margin-top:11.4pt;width:181.5pt;height:46.5pt;flip:y;z-index:251639296" o:connectortype="straight"/>
        </w:pict>
      </w:r>
      <w:r w:rsidR="00285943">
        <w:rPr>
          <w:rFonts w:cs="Calibri"/>
          <w:b/>
          <w:sz w:val="28"/>
        </w:rPr>
        <w:t xml:space="preserve">                                                                                                     Има_____</w:t>
      </w:r>
    </w:p>
    <w:p w:rsidR="00285943" w:rsidRDefault="00285943" w:rsidP="00A92359">
      <w:pPr>
        <w:pStyle w:val="ListParagraph"/>
        <w:jc w:val="both"/>
        <w:rPr>
          <w:rFonts w:cs="Calibri"/>
          <w:b/>
          <w:sz w:val="28"/>
        </w:rPr>
      </w:pPr>
    </w:p>
    <w:p w:rsidR="00285943" w:rsidRDefault="00285943" w:rsidP="00A92359">
      <w:pPr>
        <w:pStyle w:val="ListParagraph"/>
        <w:jc w:val="both"/>
        <w:rPr>
          <w:rFonts w:cs="Calibri"/>
          <w:b/>
          <w:sz w:val="28"/>
        </w:rPr>
      </w:pPr>
    </w:p>
    <w:p w:rsidR="00285943" w:rsidRDefault="00285943" w:rsidP="00A92359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                                                                                                Има ____</w:t>
      </w:r>
    </w:p>
    <w:p w:rsidR="00285943" w:rsidRDefault="00285943" w:rsidP="00A92359">
      <w:pPr>
        <w:pStyle w:val="ListParagraph"/>
        <w:jc w:val="both"/>
        <w:rPr>
          <w:rFonts w:cs="Calibri"/>
          <w:b/>
          <w:sz w:val="28"/>
        </w:rPr>
      </w:pPr>
    </w:p>
    <w:p w:rsidR="00285943" w:rsidRDefault="00285943" w:rsidP="00A92359">
      <w:pPr>
        <w:pStyle w:val="ListParagraph"/>
        <w:jc w:val="both"/>
        <w:rPr>
          <w:rFonts w:cs="Calibri"/>
          <w:b/>
          <w:sz w:val="28"/>
        </w:rPr>
      </w:pPr>
    </w:p>
    <w:p w:rsidR="00285943" w:rsidRDefault="00285943" w:rsidP="00285943">
      <w:pPr>
        <w:pStyle w:val="ListParagraph"/>
        <w:numPr>
          <w:ilvl w:val="0"/>
          <w:numId w:val="3"/>
        </w:num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Од понуђених геометријских фигура могуће је саставити квадрат.</w:t>
      </w:r>
    </w:p>
    <w:p w:rsidR="00285943" w:rsidRDefault="00285943" w:rsidP="00285943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Пронађи одговарајуће делове и склопи квадрат.</w:t>
      </w:r>
    </w:p>
    <w:p w:rsidR="00285943" w:rsidRPr="004F4A98" w:rsidRDefault="00285943" w:rsidP="00285943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92"/>
        <w:gridCol w:w="4291"/>
      </w:tblGrid>
      <w:tr w:rsidR="00285943" w:rsidRPr="00A13D36" w:rsidTr="00A13D36">
        <w:tc>
          <w:tcPr>
            <w:tcW w:w="4451" w:type="dxa"/>
          </w:tcPr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451" w:type="dxa"/>
          </w:tcPr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285943" w:rsidRPr="00A13D36" w:rsidRDefault="00285943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285943" w:rsidRDefault="00285943" w:rsidP="00285943">
      <w:pPr>
        <w:jc w:val="both"/>
        <w:rPr>
          <w:rFonts w:cs="Calibri"/>
          <w:b/>
          <w:sz w:val="28"/>
        </w:rPr>
      </w:pPr>
    </w:p>
    <w:p w:rsidR="0081196E" w:rsidRDefault="0081196E" w:rsidP="00285943">
      <w:pPr>
        <w:jc w:val="both"/>
        <w:rPr>
          <w:rFonts w:cs="Calibri"/>
          <w:b/>
          <w:sz w:val="28"/>
        </w:rPr>
      </w:pPr>
    </w:p>
    <w:p w:rsidR="0081196E" w:rsidRPr="00285943" w:rsidRDefault="0081196E" w:rsidP="00285943">
      <w:pPr>
        <w:jc w:val="both"/>
        <w:rPr>
          <w:rFonts w:cs="Calibri"/>
          <w:b/>
          <w:sz w:val="28"/>
        </w:rPr>
      </w:pPr>
    </w:p>
    <w:p w:rsidR="00285943" w:rsidRDefault="00285943" w:rsidP="00285943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3.Од понуђених геометријских фигура могуће је саставити правоугаоник.</w:t>
      </w:r>
    </w:p>
    <w:p w:rsidR="00285943" w:rsidRDefault="00285943" w:rsidP="00285943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Пронађи одговарајуће делове и склопи </w:t>
      </w:r>
      <w:r w:rsidR="0081196E">
        <w:rPr>
          <w:rFonts w:cs="Calibri"/>
          <w:b/>
          <w:sz w:val="28"/>
        </w:rPr>
        <w:t>правоугаоник</w:t>
      </w:r>
      <w:r>
        <w:rPr>
          <w:rFonts w:cs="Calibri"/>
          <w:b/>
          <w:sz w:val="28"/>
        </w:rPr>
        <w:t>.</w:t>
      </w:r>
    </w:p>
    <w:p w:rsidR="00285943" w:rsidRDefault="00285943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92"/>
        <w:gridCol w:w="4291"/>
      </w:tblGrid>
      <w:tr w:rsidR="0081196E" w:rsidRPr="00A13D36" w:rsidTr="00A13D36">
        <w:tc>
          <w:tcPr>
            <w:tcW w:w="4451" w:type="dxa"/>
          </w:tcPr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451" w:type="dxa"/>
          </w:tcPr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81196E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4.Од понуђених геометријских фигура могуће је саставити троугао.</w:t>
      </w:r>
    </w:p>
    <w:p w:rsidR="0081196E" w:rsidRDefault="0081196E" w:rsidP="0081196E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Пронађи одговарајуће делове и склопи троугао.</w:t>
      </w: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92"/>
        <w:gridCol w:w="4291"/>
      </w:tblGrid>
      <w:tr w:rsidR="0081196E" w:rsidRPr="00A13D36" w:rsidTr="00A13D36">
        <w:tc>
          <w:tcPr>
            <w:tcW w:w="4451" w:type="dxa"/>
          </w:tcPr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4451" w:type="dxa"/>
          </w:tcPr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81196E" w:rsidRPr="00A13D36" w:rsidRDefault="008119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Default="0081196E" w:rsidP="00285943">
      <w:pPr>
        <w:pStyle w:val="ListParagraph"/>
        <w:jc w:val="both"/>
        <w:rPr>
          <w:rFonts w:cs="Calibri"/>
          <w:b/>
          <w:sz w:val="28"/>
        </w:rPr>
      </w:pPr>
    </w:p>
    <w:p w:rsidR="0081196E" w:rsidRPr="0081196E" w:rsidRDefault="0081196E" w:rsidP="0081196E">
      <w:pPr>
        <w:jc w:val="both"/>
        <w:rPr>
          <w:rFonts w:cs="Calibri"/>
          <w:b/>
          <w:sz w:val="28"/>
        </w:rPr>
      </w:pPr>
    </w:p>
    <w:p w:rsidR="0081196E" w:rsidRDefault="000F26AA" w:rsidP="0081196E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81196E">
        <w:rPr>
          <w:rFonts w:cs="Calibri"/>
          <w:b/>
          <w:sz w:val="28"/>
        </w:rPr>
        <w:lastRenderedPageBreak/>
        <w:t>ГЕОМЕТРИЈА</w:t>
      </w:r>
    </w:p>
    <w:p w:rsidR="0081196E" w:rsidRDefault="0081196E" w:rsidP="0081196E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Трећи разред</w:t>
      </w:r>
    </w:p>
    <w:p w:rsidR="0081196E" w:rsidRDefault="0081196E" w:rsidP="0081196E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Линије и фигуре</w:t>
      </w:r>
    </w:p>
    <w:p w:rsidR="0081196E" w:rsidRPr="005041A3" w:rsidRDefault="0081196E" w:rsidP="0081196E">
      <w:pPr>
        <w:jc w:val="both"/>
        <w:rPr>
          <w:rFonts w:cs="Calibri"/>
          <w:b/>
          <w:color w:val="FF0000"/>
          <w:sz w:val="28"/>
        </w:rPr>
      </w:pPr>
      <w:r>
        <w:rPr>
          <w:rFonts w:cs="Calibri"/>
          <w:b/>
          <w:sz w:val="28"/>
        </w:rPr>
        <w:t xml:space="preserve">У понуђеним задацима од ученика се тражи да: </w:t>
      </w:r>
      <w:r w:rsidRPr="005041A3">
        <w:rPr>
          <w:rFonts w:cs="Calibri"/>
          <w:b/>
          <w:color w:val="FF0000"/>
          <w:sz w:val="28"/>
        </w:rPr>
        <w:t>препознају, именују, преброје, нацртају, одреде релације…</w:t>
      </w:r>
    </w:p>
    <w:p w:rsidR="0081196E" w:rsidRDefault="0081196E" w:rsidP="0081196E">
      <w:pPr>
        <w:pStyle w:val="ListParagraph"/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Краљ свих углова – ПРАВ УГАО</w:t>
      </w:r>
    </w:p>
    <w:p w:rsidR="0081196E" w:rsidRDefault="0081196E" w:rsidP="0081196E">
      <w:pPr>
        <w:pStyle w:val="ListParagraph"/>
        <w:jc w:val="center"/>
        <w:rPr>
          <w:rFonts w:cs="Calibri"/>
          <w:b/>
          <w:sz w:val="28"/>
        </w:rPr>
      </w:pPr>
    </w:p>
    <w:p w:rsidR="0081196E" w:rsidRDefault="0059556E" w:rsidP="0081196E">
      <w:pPr>
        <w:pStyle w:val="ListParagraph"/>
        <w:numPr>
          <w:ilvl w:val="0"/>
          <w:numId w:val="4"/>
        </w:numPr>
        <w:jc w:val="both"/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pict>
          <v:rect id="_x0000_s1081" style="position:absolute;left:0;text-align:left;margin-left:244.15pt;margin-top:63pt;width:62.25pt;height:27pt;z-index:251651584"/>
        </w:pict>
      </w:r>
      <w:r>
        <w:rPr>
          <w:rFonts w:cs="Calibri"/>
          <w:b/>
          <w:noProof/>
          <w:sz w:val="28"/>
        </w:rPr>
        <w:pict>
          <v:rect id="_x0000_s1082" style="position:absolute;left:0;text-align:left;margin-left:370.15pt;margin-top:15pt;width:78.75pt;height:71.25pt;rotation:3406088fd;z-index:251652608"/>
        </w:pict>
      </w:r>
      <w:r>
        <w:rPr>
          <w:rFonts w:cs="Calibri"/>
          <w:b/>
          <w:noProof/>
          <w:sz w:val="28"/>
        </w:rPr>
        <w:pict>
          <v:shape id="_x0000_s1079" type="#_x0000_t32" style="position:absolute;left:0;text-align:left;margin-left:127.15pt;margin-top:51.75pt;width:48.75pt;height:42pt;rotation:-90;flip:x;z-index:251649536" o:connectortype="straight"/>
        </w:pict>
      </w:r>
      <w:r>
        <w:rPr>
          <w:rFonts w:cs="Calibri"/>
          <w:b/>
          <w:noProof/>
          <w:sz w:val="28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8" type="#_x0000_t34" style="position:absolute;left:0;text-align:left;margin-left:19.15pt;margin-top:51.75pt;width:60.75pt;height:52.5pt;z-index:251648512" o:connectortype="elbow" adj="10791,-115406,-32000"/>
        </w:pict>
      </w:r>
      <w:r w:rsidR="0081196E">
        <w:rPr>
          <w:rFonts w:cs="Calibri"/>
          <w:b/>
          <w:sz w:val="28"/>
        </w:rPr>
        <w:t>Направимо модел правог угла од картна за сваког ученика</w:t>
      </w:r>
    </w:p>
    <w:p w:rsidR="0081196E" w:rsidRDefault="0081196E" w:rsidP="0081196E">
      <w:pPr>
        <w:pStyle w:val="ListParagraph"/>
        <w:ind w:left="1080"/>
        <w:jc w:val="both"/>
        <w:rPr>
          <w:rFonts w:cs="Calibri"/>
          <w:b/>
          <w:sz w:val="28"/>
        </w:rPr>
      </w:pPr>
    </w:p>
    <w:p w:rsidR="0081196E" w:rsidRDefault="000C53E5" w:rsidP="0081196E">
      <w:pPr>
        <w:pStyle w:val="ListParagraph"/>
        <w:ind w:left="1080"/>
        <w:jc w:val="both"/>
        <w:rPr>
          <w:rFonts w:cs="Calibri"/>
          <w:b/>
          <w:sz w:val="28"/>
        </w:rPr>
      </w:pPr>
      <w:r>
        <w:rPr>
          <w:rFonts w:cs="Calibri"/>
          <w:b/>
          <w:noProof/>
          <w:sz w:val="28"/>
        </w:rPr>
        <w:pict>
          <v:shape id="_x0000_s1080" type="#_x0000_t32" style="position:absolute;left:0;text-align:left;margin-left:169.15pt;margin-top:11.25pt;width:57pt;height:46.5pt;flip:x;z-index:251650560" o:connectortype="straight"/>
        </w:pict>
      </w:r>
    </w:p>
    <w:p w:rsidR="0081196E" w:rsidRDefault="0081196E" w:rsidP="0081196E">
      <w:pPr>
        <w:pStyle w:val="ListParagraph"/>
        <w:ind w:left="1080"/>
        <w:jc w:val="both"/>
        <w:rPr>
          <w:rFonts w:cs="Calibri"/>
          <w:b/>
          <w:sz w:val="28"/>
        </w:rPr>
      </w:pPr>
    </w:p>
    <w:p w:rsidR="0081196E" w:rsidRDefault="0081196E" w:rsidP="0081196E">
      <w:pPr>
        <w:pStyle w:val="ListParagraph"/>
        <w:ind w:left="1080"/>
        <w:jc w:val="both"/>
        <w:rPr>
          <w:rFonts w:cs="Calibri"/>
          <w:b/>
          <w:sz w:val="28"/>
        </w:rPr>
      </w:pPr>
    </w:p>
    <w:p w:rsidR="0081196E" w:rsidRDefault="0081196E" w:rsidP="0081196E">
      <w:pPr>
        <w:pStyle w:val="ListParagraph"/>
        <w:ind w:left="1080"/>
        <w:jc w:val="both"/>
        <w:rPr>
          <w:rFonts w:cs="Calibri"/>
          <w:b/>
          <w:sz w:val="28"/>
        </w:rPr>
      </w:pPr>
    </w:p>
    <w:p w:rsidR="0081196E" w:rsidRDefault="0081196E" w:rsidP="0081196E">
      <w:pPr>
        <w:pStyle w:val="ListParagraph"/>
        <w:numPr>
          <w:ilvl w:val="0"/>
          <w:numId w:val="4"/>
        </w:num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Уз помоћ модела проверавамо више правих углова на стварима у учионици и на цртежу.</w:t>
      </w:r>
    </w:p>
    <w:p w:rsidR="0081196E" w:rsidRPr="004F4A98" w:rsidRDefault="0081196E" w:rsidP="0081196E">
      <w:pPr>
        <w:pStyle w:val="ListParagraph"/>
        <w:numPr>
          <w:ilvl w:val="0"/>
          <w:numId w:val="4"/>
        </w:num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Потом нудимо ученицима углове веће и мање од правог и записујемо односе које утврдимо</w:t>
      </w:r>
      <w:r w:rsidR="004F13D6">
        <w:rPr>
          <w:rFonts w:cs="Calibri"/>
          <w:b/>
          <w:sz w:val="28"/>
        </w:rPr>
        <w:t xml:space="preserve"> </w:t>
      </w:r>
      <w:r>
        <w:rPr>
          <w:rFonts w:cs="Calibri"/>
          <w:b/>
          <w:sz w:val="28"/>
        </w:rPr>
        <w:t xml:space="preserve">УПОРЕЂУЈУЋИ </w:t>
      </w:r>
      <w:r w:rsidR="004F13D6">
        <w:rPr>
          <w:rFonts w:cs="Calibri"/>
          <w:b/>
          <w:sz w:val="28"/>
        </w:rPr>
        <w:t xml:space="preserve">нацртани </w:t>
      </w:r>
      <w:r>
        <w:rPr>
          <w:rFonts w:cs="Calibri"/>
          <w:b/>
          <w:sz w:val="28"/>
        </w:rPr>
        <w:t xml:space="preserve">угао </w:t>
      </w:r>
      <w:r w:rsidR="004F13D6">
        <w:rPr>
          <w:rFonts w:cs="Calibri"/>
          <w:b/>
          <w:sz w:val="28"/>
        </w:rPr>
        <w:t xml:space="preserve"> са моделом правог угла.</w:t>
      </w:r>
    </w:p>
    <w:p w:rsidR="0081196E" w:rsidRDefault="0012067A" w:rsidP="004F13D6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4.Однос правих у равни. Посматрај све три ситуације и одреди однос правих а и </w:t>
      </w:r>
      <w:r w:rsidR="00301E5C">
        <w:rPr>
          <w:rFonts w:cs="Calibri"/>
          <w:b/>
          <w:sz w:val="28"/>
        </w:rPr>
        <w:t>с</w:t>
      </w:r>
      <w:r>
        <w:rPr>
          <w:rFonts w:cs="Calibri"/>
          <w:b/>
          <w:sz w:val="28"/>
        </w:rPr>
        <w:t>, ако су права а</w:t>
      </w:r>
      <w:r w:rsidR="00C051D8">
        <w:rPr>
          <w:rFonts w:cs="Calibri"/>
          <w:b/>
          <w:sz w:val="28"/>
        </w:rPr>
        <w:t>ǁ</w:t>
      </w:r>
      <w:r>
        <w:rPr>
          <w:rFonts w:cs="Calibri"/>
          <w:b/>
          <w:sz w:val="28"/>
        </w:rPr>
        <w:t xml:space="preserve"> б</w:t>
      </w:r>
      <w:r w:rsidR="00C051D8">
        <w:rPr>
          <w:rFonts w:cs="Calibri"/>
          <w:b/>
          <w:sz w:val="28"/>
        </w:rPr>
        <w:t>. А  б Ⱶ</w:t>
      </w:r>
      <w:r w:rsidR="00301E5C">
        <w:rPr>
          <w:rFonts w:cs="Calibri"/>
          <w:b/>
          <w:sz w:val="28"/>
        </w:rPr>
        <w:t xml:space="preserve"> с.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72"/>
        <w:gridCol w:w="2855"/>
        <w:gridCol w:w="2856"/>
      </w:tblGrid>
      <w:tr w:rsidR="00301E5C" w:rsidRPr="00A13D36" w:rsidTr="00A13D36">
        <w:tc>
          <w:tcPr>
            <w:tcW w:w="3207" w:type="dxa"/>
          </w:tcPr>
          <w:p w:rsidR="00301E5C" w:rsidRPr="00A13D36" w:rsidRDefault="00301E5C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301E5C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4" type="#_x0000_t32" style="position:absolute;left:0;text-align:left;margin-left:40.9pt;margin-top:1.25pt;width:0;height:1in;z-index:251654656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3" type="#_x0000_t32" style="position:absolute;left:0;text-align:left;margin-left:28.9pt;margin-top:6.5pt;width:0;height:66.75pt;z-index:251653632" o:connectortype="straight"/>
              </w:pict>
            </w:r>
            <w:r w:rsidR="00301E5C" w:rsidRPr="00A13D36">
              <w:rPr>
                <w:rFonts w:cs="Calibri"/>
                <w:b/>
                <w:sz w:val="28"/>
              </w:rPr>
              <w:t>с</w:t>
            </w:r>
          </w:p>
          <w:p w:rsidR="00301E5C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5" type="#_x0000_t32" style="position:absolute;left:0;text-align:left;margin-left:4.9pt;margin-top:6.65pt;width:61.5pt;height:.05pt;z-index:251655680" o:connectortype="straight"/>
              </w:pict>
            </w:r>
          </w:p>
          <w:p w:rsidR="00301E5C" w:rsidRPr="00A13D36" w:rsidRDefault="00301E5C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301E5C" w:rsidRPr="00A13D36" w:rsidRDefault="00301E5C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     а       б</w:t>
            </w:r>
          </w:p>
          <w:p w:rsidR="00301E5C" w:rsidRPr="00A13D36" w:rsidRDefault="00301E5C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3207" w:type="dxa"/>
          </w:tcPr>
          <w:p w:rsidR="00301E5C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8" type="#_x0000_t32" style="position:absolute;left:0;text-align:left;margin-left:8.8pt;margin-top:58.85pt;width:51pt;height:0;z-index:251658752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7" type="#_x0000_t32" style="position:absolute;left:0;text-align:left;margin-left:33.55pt;margin-top:40.85pt;width:3pt;height:54.75pt;z-index:251657728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6" type="#_x0000_t32" style="position:absolute;left:0;text-align:left;margin-left:19.3pt;margin-top:40.85pt;width:3pt;height:54.75pt;z-index:251656704;mso-position-horizontal-relative:text;mso-position-vertical-relative:text" o:connectortype="straight"/>
              </w:pict>
            </w:r>
          </w:p>
        </w:tc>
        <w:tc>
          <w:tcPr>
            <w:tcW w:w="3208" w:type="dxa"/>
          </w:tcPr>
          <w:p w:rsidR="00301E5C" w:rsidRPr="00A13D36" w:rsidRDefault="0059556E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091" type="#_x0000_t32" style="position:absolute;left:0;text-align:left;margin-left:38.2pt;margin-top:35.6pt;width:31.5pt;height:33pt;z-index:251661824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90" type="#_x0000_t32" style="position:absolute;left:0;text-align:left;margin-left:18.7pt;margin-top:29.6pt;width:51pt;height:54.75pt;flip:x;z-index:251660800;mso-position-horizontal-relative:text;mso-position-vertical-relative:text" o:connectortype="straight"/>
              </w:pict>
            </w:r>
            <w:r w:rsidRPr="00A13D36">
              <w:rPr>
                <w:rFonts w:cs="Calibri"/>
                <w:b/>
                <w:noProof/>
                <w:sz w:val="28"/>
              </w:rPr>
              <w:pict>
                <v:shape id="_x0000_s1089" type="#_x0000_t32" style="position:absolute;left:0;text-align:left;margin-left:18.7pt;margin-top:35.6pt;width:31.5pt;height:33pt;flip:x;z-index:251659776;mso-position-horizontal-relative:text;mso-position-vertical-relative:text" o:connectortype="straight"/>
              </w:pict>
            </w:r>
          </w:p>
        </w:tc>
      </w:tr>
    </w:tbl>
    <w:p w:rsidR="00301E5C" w:rsidRDefault="00301E5C" w:rsidP="004F13D6">
      <w:pPr>
        <w:pStyle w:val="ListParagraph"/>
        <w:jc w:val="both"/>
        <w:rPr>
          <w:rFonts w:cs="Calibri"/>
          <w:b/>
          <w:sz w:val="28"/>
        </w:rPr>
      </w:pPr>
    </w:p>
    <w:p w:rsidR="00301E5C" w:rsidRDefault="00301E5C" w:rsidP="004F13D6">
      <w:pPr>
        <w:pStyle w:val="ListParagraph"/>
        <w:jc w:val="both"/>
        <w:rPr>
          <w:rFonts w:cs="Calibri"/>
          <w:b/>
          <w:sz w:val="28"/>
        </w:rPr>
      </w:pPr>
    </w:p>
    <w:p w:rsidR="00301E5C" w:rsidRDefault="00301E5C" w:rsidP="004F13D6">
      <w:pPr>
        <w:pStyle w:val="ListParagraph"/>
        <w:jc w:val="both"/>
        <w:rPr>
          <w:rFonts w:cs="Calibri"/>
          <w:b/>
          <w:sz w:val="28"/>
        </w:rPr>
      </w:pPr>
    </w:p>
    <w:p w:rsidR="00301E5C" w:rsidRDefault="00301E5C" w:rsidP="004F13D6">
      <w:pPr>
        <w:pStyle w:val="ListParagraph"/>
        <w:jc w:val="both"/>
        <w:rPr>
          <w:rFonts w:cs="Calibri"/>
          <w:b/>
          <w:sz w:val="28"/>
        </w:rPr>
      </w:pPr>
    </w:p>
    <w:p w:rsidR="00301E5C" w:rsidRDefault="00301E5C" w:rsidP="004F13D6">
      <w:pPr>
        <w:pStyle w:val="ListParagraph"/>
        <w:jc w:val="both"/>
        <w:rPr>
          <w:rFonts w:cs="Calibri"/>
          <w:b/>
          <w:sz w:val="28"/>
        </w:rPr>
      </w:pPr>
    </w:p>
    <w:p w:rsidR="00122BCA" w:rsidRPr="00720BD2" w:rsidRDefault="000F26AA" w:rsidP="00720BD2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301E5C">
        <w:rPr>
          <w:rFonts w:cs="Calibri"/>
          <w:b/>
          <w:sz w:val="28"/>
        </w:rPr>
        <w:lastRenderedPageBreak/>
        <w:t>ГЕОМЕТРИЈА</w:t>
      </w:r>
    </w:p>
    <w:p w:rsidR="00301E5C" w:rsidRDefault="00301E5C" w:rsidP="00122BCA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Четврти разред</w:t>
      </w:r>
    </w:p>
    <w:p w:rsidR="00301E5C" w:rsidRDefault="00301E5C" w:rsidP="00301E5C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Обим и површина квадрата и правоугаоника</w:t>
      </w:r>
    </w:p>
    <w:p w:rsidR="00301E5C" w:rsidRPr="00720BD2" w:rsidRDefault="00720BD2" w:rsidP="00720BD2">
      <w:pPr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У понуђеним задацима од ученика се тражи да </w:t>
      </w:r>
      <w:r w:rsidRPr="00720BD2">
        <w:rPr>
          <w:rFonts w:cs="Calibri"/>
          <w:b/>
          <w:color w:val="FF0000"/>
          <w:sz w:val="28"/>
        </w:rPr>
        <w:t>примене</w:t>
      </w:r>
      <w:r>
        <w:rPr>
          <w:rFonts w:cs="Calibri"/>
          <w:b/>
          <w:sz w:val="28"/>
        </w:rPr>
        <w:t xml:space="preserve"> знања: о мерењу, особинама геометријских фигура, односу величина страница, основне рачунске операције</w:t>
      </w:r>
    </w:p>
    <w:p w:rsidR="00301E5C" w:rsidRDefault="00301E5C" w:rsidP="00301E5C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1.Ако квадрат има страницу дужине 6</w:t>
      </w:r>
      <w:r w:rsidR="005041A3">
        <w:rPr>
          <w:rFonts w:cs="Calibri"/>
          <w:b/>
          <w:sz w:val="28"/>
        </w:rPr>
        <w:t>cm</w:t>
      </w:r>
      <w:r>
        <w:rPr>
          <w:rFonts w:cs="Calibri"/>
          <w:b/>
          <w:sz w:val="28"/>
        </w:rPr>
        <w:t>. Израчунај О и Р тог квадрата.</w:t>
      </w:r>
    </w:p>
    <w:p w:rsidR="00301E5C" w:rsidRDefault="009D3227" w:rsidP="00301E5C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2.</w:t>
      </w:r>
      <w:r w:rsidR="00301E5C">
        <w:rPr>
          <w:rFonts w:cs="Calibri"/>
          <w:b/>
          <w:sz w:val="28"/>
        </w:rPr>
        <w:t>Колике могу да буду дужине страница правоугаоника који има исту Р као поменути квадрат</w:t>
      </w:r>
      <w:r w:rsidR="00122BCA">
        <w:rPr>
          <w:rFonts w:cs="Calibri"/>
          <w:b/>
          <w:sz w:val="28"/>
        </w:rPr>
        <w:t>?</w:t>
      </w:r>
      <w:r>
        <w:rPr>
          <w:rFonts w:cs="Calibri"/>
          <w:b/>
          <w:sz w:val="28"/>
        </w:rPr>
        <w:t xml:space="preserve"> Могуће је и више решења од четири, али ти покушај да нађеш четири.</w:t>
      </w:r>
    </w:p>
    <w:tbl>
      <w:tblPr>
        <w:tblW w:w="96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405"/>
        <w:gridCol w:w="2405"/>
        <w:gridCol w:w="2405"/>
        <w:gridCol w:w="2405"/>
      </w:tblGrid>
      <w:tr w:rsidR="00122BCA" w:rsidRPr="00A13D36" w:rsidTr="00A13D36">
        <w:tc>
          <w:tcPr>
            <w:tcW w:w="2405" w:type="dxa"/>
          </w:tcPr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 =</w:t>
            </w:r>
          </w:p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 =</w:t>
            </w:r>
          </w:p>
        </w:tc>
        <w:tc>
          <w:tcPr>
            <w:tcW w:w="2405" w:type="dxa"/>
          </w:tcPr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 =</w:t>
            </w:r>
          </w:p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 =</w:t>
            </w:r>
          </w:p>
        </w:tc>
        <w:tc>
          <w:tcPr>
            <w:tcW w:w="2405" w:type="dxa"/>
          </w:tcPr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 =</w:t>
            </w:r>
          </w:p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 =</w:t>
            </w:r>
          </w:p>
        </w:tc>
        <w:tc>
          <w:tcPr>
            <w:tcW w:w="2405" w:type="dxa"/>
          </w:tcPr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 =</w:t>
            </w:r>
          </w:p>
          <w:p w:rsidR="00122BCA" w:rsidRPr="00A13D36" w:rsidRDefault="00122BCA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 =</w:t>
            </w:r>
          </w:p>
        </w:tc>
      </w:tr>
    </w:tbl>
    <w:p w:rsidR="009D3227" w:rsidRDefault="009D3227" w:rsidP="009D3227">
      <w:pPr>
        <w:jc w:val="both"/>
        <w:rPr>
          <w:rFonts w:cs="Calibri"/>
          <w:b/>
          <w:sz w:val="28"/>
        </w:rPr>
      </w:pPr>
    </w:p>
    <w:p w:rsidR="009D3227" w:rsidRPr="009D3227" w:rsidRDefault="009D3227" w:rsidP="009D3227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3.Израчунај О и Р нацртане фигуре</w:t>
      </w:r>
      <w:r w:rsidR="00D02291">
        <w:rPr>
          <w:rFonts w:cs="Calibri"/>
          <w:b/>
          <w:sz w:val="28"/>
        </w:rPr>
        <w:t>1</w:t>
      </w:r>
      <w:r>
        <w:rPr>
          <w:rFonts w:cs="Calibri"/>
          <w:b/>
          <w:sz w:val="28"/>
        </w:rPr>
        <w:t xml:space="preserve"> ако је дужина странице а=2</w:t>
      </w:r>
      <w:r w:rsidR="005041A3">
        <w:rPr>
          <w:rFonts w:cs="Calibri"/>
          <w:b/>
          <w:sz w:val="28"/>
        </w:rPr>
        <w:t>cm</w:t>
      </w:r>
      <w:r>
        <w:rPr>
          <w:rFonts w:cs="Calibri"/>
          <w:b/>
          <w:sz w:val="28"/>
        </w:rPr>
        <w:t>.</w:t>
      </w:r>
    </w:p>
    <w:p w:rsidR="004B39E7" w:rsidRPr="0012067A" w:rsidRDefault="004B39E7" w:rsidP="004F13D6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                      </w:t>
      </w:r>
    </w:p>
    <w:tbl>
      <w:tblPr>
        <w:tblpPr w:leftFromText="180" w:rightFromText="180" w:vertAnchor="text" w:horzAnchor="margin" w:tblpY="35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77"/>
        <w:gridCol w:w="675"/>
      </w:tblGrid>
      <w:tr w:rsidR="004B39E7" w:rsidRPr="00A13D36" w:rsidTr="00A13D36"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а</w:t>
            </w:r>
          </w:p>
        </w:tc>
      </w:tr>
      <w:tr w:rsidR="004B39E7" w:rsidRPr="00A13D36" w:rsidTr="00A13D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</w:tcPr>
          <w:p w:rsidR="004B39E7" w:rsidRPr="00A13D36" w:rsidRDefault="00D02291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  <w:tl2br w:val="single" w:sz="4" w:space="0" w:color="auto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tbl>
      <w:tblPr>
        <w:tblpPr w:leftFromText="180" w:rightFromText="180" w:vertAnchor="text" w:horzAnchor="page" w:tblpX="6628" w:tblpY="16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777"/>
        <w:gridCol w:w="675"/>
      </w:tblGrid>
      <w:tr w:rsidR="004B39E7" w:rsidRPr="00A13D36" w:rsidTr="00A13D36"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67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  <w:tr w:rsidR="004B39E7" w:rsidRPr="00A13D36" w:rsidTr="00A13D36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777" w:type="dxa"/>
            <w:tcBorders>
              <w:top w:val="nil"/>
              <w:left w:val="nil"/>
              <w:right w:val="nil"/>
            </w:tcBorders>
          </w:tcPr>
          <w:p w:rsidR="004B39E7" w:rsidRPr="00A13D36" w:rsidRDefault="00D02291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</w:t>
            </w:r>
          </w:p>
        </w:tc>
        <w:tc>
          <w:tcPr>
            <w:tcW w:w="675" w:type="dxa"/>
            <w:tcBorders>
              <w:top w:val="nil"/>
              <w:left w:val="nil"/>
              <w:bottom w:val="single" w:sz="4" w:space="0" w:color="auto"/>
              <w:right w:val="nil"/>
              <w:tl2br w:val="single" w:sz="4" w:space="0" w:color="auto"/>
            </w:tcBorders>
          </w:tcPr>
          <w:p w:rsidR="004B39E7" w:rsidRPr="00A13D36" w:rsidRDefault="004B39E7" w:rsidP="00A13D36">
            <w:pPr>
              <w:pStyle w:val="ListParagraph"/>
              <w:spacing w:after="0" w:line="240" w:lineRule="auto"/>
              <w:ind w:left="0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301E5C" w:rsidRDefault="004B39E7" w:rsidP="004F13D6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                    </w:t>
      </w:r>
    </w:p>
    <w:p w:rsidR="004B39E7" w:rsidRDefault="004B39E7" w:rsidP="004F13D6">
      <w:pPr>
        <w:pStyle w:val="ListParagraph"/>
        <w:jc w:val="both"/>
        <w:rPr>
          <w:rFonts w:cs="Calibri"/>
          <w:b/>
          <w:sz w:val="28"/>
        </w:rPr>
      </w:pPr>
    </w:p>
    <w:p w:rsidR="004B39E7" w:rsidRDefault="004B39E7" w:rsidP="004F13D6">
      <w:pPr>
        <w:pStyle w:val="ListParagraph"/>
        <w:jc w:val="both"/>
        <w:rPr>
          <w:rFonts w:cs="Calibri"/>
          <w:b/>
          <w:sz w:val="28"/>
        </w:rPr>
      </w:pPr>
    </w:p>
    <w:p w:rsidR="004B39E7" w:rsidRDefault="004B39E7" w:rsidP="004F13D6">
      <w:pPr>
        <w:pStyle w:val="ListParagraph"/>
        <w:jc w:val="both"/>
        <w:rPr>
          <w:rFonts w:cs="Calibri"/>
          <w:b/>
          <w:sz w:val="28"/>
        </w:rPr>
      </w:pPr>
    </w:p>
    <w:p w:rsidR="004B39E7" w:rsidRDefault="004B39E7" w:rsidP="004F13D6">
      <w:pPr>
        <w:pStyle w:val="ListParagraph"/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 xml:space="preserve">                                                        б</w:t>
      </w:r>
    </w:p>
    <w:p w:rsidR="00D02291" w:rsidRDefault="00D02291" w:rsidP="00D02291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4.Израчунајте О и Р фигуре 2, ако је страница б=6</w:t>
      </w:r>
      <w:r w:rsidR="005041A3">
        <w:rPr>
          <w:rFonts w:cs="Calibri"/>
          <w:b/>
          <w:sz w:val="28"/>
        </w:rPr>
        <w:t>cm</w:t>
      </w:r>
      <w:r>
        <w:rPr>
          <w:rFonts w:cs="Calibri"/>
          <w:b/>
          <w:sz w:val="28"/>
        </w:rPr>
        <w:t>.</w:t>
      </w:r>
      <w:r w:rsidR="004B39E7" w:rsidRPr="00D02291">
        <w:rPr>
          <w:rFonts w:cs="Calibri"/>
          <w:b/>
          <w:sz w:val="28"/>
        </w:rPr>
        <w:t xml:space="preserve">       </w:t>
      </w:r>
    </w:p>
    <w:p w:rsidR="00D02291" w:rsidRDefault="00D02291" w:rsidP="00D02291">
      <w:pPr>
        <w:jc w:val="both"/>
        <w:rPr>
          <w:rFonts w:cs="Calibri"/>
          <w:b/>
          <w:sz w:val="28"/>
        </w:rPr>
      </w:pPr>
    </w:p>
    <w:p w:rsidR="00D02291" w:rsidRPr="00D02291" w:rsidRDefault="00D02291" w:rsidP="00D02291">
      <w:pPr>
        <w:jc w:val="both"/>
        <w:rPr>
          <w:rFonts w:cs="Calibri"/>
          <w:b/>
          <w:sz w:val="28"/>
        </w:rPr>
      </w:pPr>
      <w:r>
        <w:rPr>
          <w:rFonts w:cs="Calibri"/>
          <w:b/>
          <w:sz w:val="28"/>
        </w:rPr>
        <w:t>5.Заврши започети цртеж фигуре тако да има исту Р као фигура 1 из претходног задатка.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59"/>
        <w:gridCol w:w="959"/>
        <w:gridCol w:w="959"/>
      </w:tblGrid>
      <w:tr w:rsidR="00E13385" w:rsidRPr="00A13D36" w:rsidTr="00A13D36"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385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100" type="#_x0000_t32" style="position:absolute;left:0;text-align:left;margin-left:-4.1pt;margin-top:-.5pt;width:45pt;height:53.25pt;z-index:251662848" o:connectortype="straight"/>
              </w:pict>
            </w:r>
          </w:p>
          <w:p w:rsidR="00E13385" w:rsidRPr="00A13D36" w:rsidRDefault="00E13385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E13385" w:rsidRPr="00A13D36" w:rsidRDefault="00E13385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385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101" type="#_x0000_t32" style="position:absolute;left:0;text-align:left;margin-left:-4.1pt;margin-top:-.5pt;width:45pt;height:53.25pt;z-index:251663872;mso-position-horizontal-relative:text;mso-position-vertical-relative:text" o:connectortype="straight"/>
              </w:pict>
            </w:r>
          </w:p>
          <w:p w:rsidR="00E13385" w:rsidRPr="00A13D36" w:rsidRDefault="00E13385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E13385" w:rsidRPr="00A13D36" w:rsidRDefault="00E13385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13385" w:rsidRPr="00A13D36" w:rsidRDefault="0059556E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noProof/>
                <w:sz w:val="28"/>
              </w:rPr>
              <w:pict>
                <v:shape id="_x0000_s1102" type="#_x0000_t32" style="position:absolute;left:0;text-align:left;margin-left:-4.1pt;margin-top:-.5pt;width:45pt;height:53.25pt;z-index:251664896;mso-position-horizontal-relative:text;mso-position-vertical-relative:text" o:connectortype="straight"/>
              </w:pict>
            </w:r>
          </w:p>
          <w:p w:rsidR="00E13385" w:rsidRPr="00A13D36" w:rsidRDefault="00E13385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  <w:p w:rsidR="00E13385" w:rsidRPr="00A13D36" w:rsidRDefault="00E13385" w:rsidP="00A13D36">
            <w:pPr>
              <w:spacing w:after="0" w:line="240" w:lineRule="auto"/>
              <w:jc w:val="both"/>
              <w:rPr>
                <w:rFonts w:cs="Calibri"/>
                <w:b/>
                <w:sz w:val="28"/>
              </w:rPr>
            </w:pPr>
          </w:p>
        </w:tc>
      </w:tr>
    </w:tbl>
    <w:p w:rsidR="000F26AA" w:rsidRDefault="000F26AA" w:rsidP="001D165D">
      <w:pPr>
        <w:jc w:val="center"/>
        <w:rPr>
          <w:rFonts w:cs="Calibri"/>
          <w:b/>
          <w:sz w:val="28"/>
        </w:rPr>
      </w:pPr>
    </w:p>
    <w:p w:rsidR="002F3FAF" w:rsidRPr="00FB2F39" w:rsidRDefault="002F3FAF" w:rsidP="002F3FAF">
      <w:pPr>
        <w:pStyle w:val="ListParagraph"/>
        <w:numPr>
          <w:ilvl w:val="0"/>
          <w:numId w:val="11"/>
        </w:numPr>
        <w:rPr>
          <w:lang w:val="sr-Cyrl-CS"/>
        </w:rPr>
      </w:pPr>
      <w:r>
        <w:rPr>
          <w:rFonts w:cs="Calibri"/>
          <w:b/>
          <w:sz w:val="28"/>
        </w:rPr>
        <w:br w:type="page"/>
      </w:r>
      <w:r w:rsidRPr="00FB2F39">
        <w:rPr>
          <w:lang w:val="sr-Cyrl-CS"/>
        </w:rPr>
        <w:lastRenderedPageBreak/>
        <w:t>Откри правило и попуни празне квадратиће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0"/>
        <w:gridCol w:w="460"/>
        <w:gridCol w:w="460"/>
        <w:gridCol w:w="460"/>
        <w:gridCol w:w="460"/>
        <w:gridCol w:w="460"/>
        <w:gridCol w:w="460"/>
        <w:gridCol w:w="460"/>
        <w:gridCol w:w="460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  <w:gridCol w:w="461"/>
      </w:tblGrid>
      <w:tr w:rsidR="002F3FAF" w:rsidTr="002F3FAF">
        <w:tc>
          <w:tcPr>
            <w:tcW w:w="460" w:type="dxa"/>
            <w:tcBorders>
              <w:bottom w:val="single" w:sz="4" w:space="0" w:color="000000"/>
            </w:tcBorders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noProof/>
                <w:lang w:val="sr-Latn-CS" w:eastAsia="sr-Latn-CS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221" type="#_x0000_t4" style="position:absolute;margin-left:7.45pt;margin-top:11.95pt;width:24pt;height:27.75pt;z-index:251704832;mso-position-horizontal-relative:text;mso-position-vertical-relative:text">
                  <v:textbox style="mso-next-textbox:#_x0000_s1221">
                    <w:txbxContent>
                      <w:p w:rsidR="002F3FAF" w:rsidRPr="00FB2F39" w:rsidRDefault="002F3FAF" w:rsidP="002F3FAF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Pr="002F3FAF">
              <w:rPr>
                <w:b/>
                <w:lang w:val="sr-Cyrl-CS"/>
              </w:rPr>
              <w:t>4</w:t>
            </w: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right"/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  <w:r w:rsidRPr="002F3FAF">
              <w:rPr>
                <w:b/>
                <w:noProof/>
                <w:lang w:val="sr-Latn-CS" w:eastAsia="sr-Latn-CS"/>
              </w:rPr>
              <w:pict>
                <v:shape id="_x0000_s1223" type="#_x0000_t4" style="position:absolute;left:0;text-align:left;margin-left:4.6pt;margin-top:11.95pt;width:24pt;height:27.75pt;z-index:251706880;mso-position-horizontal-relative:text;mso-position-vertical-relative:text">
                  <v:textbox style="mso-next-textbox:#_x0000_s1223">
                    <w:txbxContent>
                      <w:p w:rsidR="002F3FAF" w:rsidRPr="00FB2F39" w:rsidRDefault="002F3FAF" w:rsidP="002F3FAF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  <w:r w:rsidRPr="002F3FAF">
              <w:rPr>
                <w:b/>
                <w:noProof/>
                <w:lang w:val="sr-Latn-CS" w:eastAsia="sr-Latn-CS"/>
              </w:rPr>
              <w:pict>
                <v:shape id="_x0000_s1224" type="#_x0000_t4" style="position:absolute;left:0;text-align:left;margin-left:4.85pt;margin-top:11.95pt;width:24pt;height:27.75pt;z-index:251707904;mso-position-horizontal-relative:text;mso-position-vertical-relative:text">
                  <v:textbox style="mso-next-textbox:#_x0000_s1224">
                    <w:txbxContent>
                      <w:p w:rsidR="002F3FAF" w:rsidRPr="00FB2F39" w:rsidRDefault="002F3FAF" w:rsidP="002F3FAF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</w:tr>
      <w:tr w:rsidR="002F3FAF" w:rsidTr="002F3FAF"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2</w:t>
            </w:r>
          </w:p>
        </w:tc>
        <w:tc>
          <w:tcPr>
            <w:tcW w:w="460" w:type="dxa"/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4</w:t>
            </w: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6</w:t>
            </w:r>
          </w:p>
        </w:tc>
        <w:tc>
          <w:tcPr>
            <w:tcW w:w="460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noProof/>
                <w:lang w:val="sr-Latn-CS" w:eastAsia="sr-Latn-CS"/>
              </w:rPr>
              <w:pict>
                <v:shape id="_x0000_s1222" type="#_x0000_t4" style="position:absolute;margin-left:4.95pt;margin-top:1.75pt;width:24pt;height:27.75pt;z-index:251705856;mso-position-horizontal-relative:text;mso-position-vertical-relative:text">
                  <v:textbox style="mso-next-textbox:#_x0000_s1222">
                    <w:txbxContent>
                      <w:p w:rsidR="002F3FAF" w:rsidRPr="00FB2F39" w:rsidRDefault="002F3FAF" w:rsidP="002F3FAF">
                        <w:pPr>
                          <w:rPr>
                            <w:lang w:val="sr-Cyrl-CS"/>
                          </w:rPr>
                        </w:pPr>
                        <w:r>
                          <w:rPr>
                            <w:lang w:val="sr-Cyrl-CS"/>
                          </w:rPr>
                          <w:t>+</w:t>
                        </w:r>
                      </w:p>
                    </w:txbxContent>
                  </v:textbox>
                </v:shape>
              </w:pict>
            </w:r>
            <w:r w:rsidRPr="002F3FAF">
              <w:rPr>
                <w:b/>
                <w:lang w:val="sr-Cyrl-CS"/>
              </w:rPr>
              <w:t>5</w:t>
            </w:r>
          </w:p>
        </w:tc>
        <w:tc>
          <w:tcPr>
            <w:tcW w:w="460" w:type="dxa"/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1</w:t>
            </w: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6</w:t>
            </w:r>
          </w:p>
        </w:tc>
        <w:tc>
          <w:tcPr>
            <w:tcW w:w="461" w:type="dxa"/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1</w:t>
            </w: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4</w:t>
            </w:r>
          </w:p>
        </w:tc>
        <w:tc>
          <w:tcPr>
            <w:tcW w:w="461" w:type="dxa"/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1</w:t>
            </w: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</w:tr>
      <w:tr w:rsidR="002F3FAF" w:rsidTr="002F3FAF">
        <w:tc>
          <w:tcPr>
            <w:tcW w:w="460" w:type="dxa"/>
            <w:tcBorders>
              <w:bottom w:val="single" w:sz="4" w:space="0" w:color="000000"/>
            </w:tcBorders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2</w:t>
            </w: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3</w:t>
            </w: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5</w:t>
            </w:r>
          </w:p>
        </w:tc>
        <w:tc>
          <w:tcPr>
            <w:tcW w:w="460" w:type="dxa"/>
            <w:tcBorders>
              <w:bottom w:val="single" w:sz="4" w:space="0" w:color="000000"/>
            </w:tcBorders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4</w:t>
            </w: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3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4</w:t>
            </w: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2F3FAF" w:rsidRPr="002F3FAF" w:rsidRDefault="002F3FAF" w:rsidP="00FB7D69">
            <w:pPr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3</w:t>
            </w:r>
          </w:p>
        </w:tc>
        <w:tc>
          <w:tcPr>
            <w:tcW w:w="461" w:type="dxa"/>
            <w:tcBorders>
              <w:bottom w:val="single" w:sz="4" w:space="0" w:color="000000"/>
            </w:tcBorders>
          </w:tcPr>
          <w:p w:rsidR="002F3FAF" w:rsidRPr="002F3FAF" w:rsidRDefault="002F3FAF" w:rsidP="002F3FAF">
            <w:pPr>
              <w:jc w:val="right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5</w:t>
            </w: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</w:tr>
      <w:tr w:rsidR="002F3FAF" w:rsidTr="002F3FAF"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92D050"/>
          </w:tcPr>
          <w:p w:rsidR="002F3FAF" w:rsidRPr="002F3FAF" w:rsidRDefault="002F3FAF" w:rsidP="002F3FAF">
            <w:pPr>
              <w:jc w:val="center"/>
              <w:rPr>
                <w:b/>
                <w:lang w:val="sr-Cyrl-CS"/>
              </w:rPr>
            </w:pPr>
            <w:r w:rsidRPr="002F3FAF">
              <w:rPr>
                <w:b/>
                <w:lang w:val="sr-Cyrl-CS"/>
              </w:rPr>
              <w:t>5</w:t>
            </w:r>
          </w:p>
        </w:tc>
        <w:tc>
          <w:tcPr>
            <w:tcW w:w="460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0" w:type="dxa"/>
            <w:shd w:val="clear" w:color="auto" w:fill="FFC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00B0F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tcBorders>
              <w:top w:val="nil"/>
              <w:bottom w:val="nil"/>
            </w:tcBorders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  <w:tc>
          <w:tcPr>
            <w:tcW w:w="461" w:type="dxa"/>
            <w:shd w:val="clear" w:color="auto" w:fill="FF0000"/>
          </w:tcPr>
          <w:p w:rsidR="002F3FAF" w:rsidRPr="002F3FAF" w:rsidRDefault="002F3FAF" w:rsidP="002F3FAF">
            <w:pPr>
              <w:jc w:val="center"/>
              <w:rPr>
                <w:b/>
              </w:rPr>
            </w:pPr>
          </w:p>
        </w:tc>
      </w:tr>
    </w:tbl>
    <w:p w:rsidR="002F3FAF" w:rsidRDefault="002F3FAF" w:rsidP="002F3FAF"/>
    <w:p w:rsidR="002F3FAF" w:rsidRPr="002F3FAF" w:rsidRDefault="002F3FAF" w:rsidP="002F3FAF"/>
    <w:tbl>
      <w:tblPr>
        <w:tblW w:w="5982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540"/>
        <w:gridCol w:w="560"/>
        <w:gridCol w:w="576"/>
        <w:gridCol w:w="440"/>
        <w:gridCol w:w="660"/>
        <w:gridCol w:w="960"/>
        <w:gridCol w:w="587"/>
        <w:gridCol w:w="500"/>
        <w:gridCol w:w="500"/>
        <w:gridCol w:w="500"/>
        <w:gridCol w:w="500"/>
      </w:tblGrid>
      <w:tr w:rsidR="002F3FAF" w:rsidRPr="003B2213" w:rsidTr="00FB7D6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lang w:eastAsia="sr-Latn-CS"/>
              </w:rPr>
            </w:pPr>
            <w:r w:rsidRPr="003B2213">
              <w:rPr>
                <w:rFonts w:eastAsia="Times New Roman"/>
                <w:lang w:eastAsia="sr-Latn-CS"/>
              </w:rPr>
              <w:t>: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  <w:t>b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  <w:t>b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  <w:t>a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A45F54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6096" distB="9525" distL="114300" distR="115824" simplePos="0" relativeHeight="25170892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9779</wp:posOffset>
                  </wp:positionV>
                  <wp:extent cx="190754" cy="161671"/>
                  <wp:effectExtent l="0" t="0" r="0" b="0"/>
                  <wp:wrapNone/>
                  <wp:docPr id="207" name="Hexag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24000" y="981075"/>
                            <a:ext cx="152400" cy="123825"/>
                            <a:chOff x="1524000" y="981075"/>
                            <a:chExt cx="152400" cy="123825"/>
                          </a:xfrm>
                        </a:grpSpPr>
                        <a:sp>
                          <a:nvSpPr>
                            <a:cNvPr id="2" name="Hexagon 1"/>
                            <a:cNvSpPr/>
                          </a:nvSpPr>
                          <a:spPr>
                            <a:xfrm>
                              <a:off x="1933575" y="981075"/>
                              <a:ext cx="152400" cy="123825"/>
                            </a:xfrm>
                            <a:prstGeom prst="hexagon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sr-Latn-CS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B05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B050"/>
                <w:lang w:eastAsia="sr-Latn-CS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ascii="Symbol" w:eastAsia="Times New Roman" w:hAnsi="Symbol"/>
                <w:color w:val="000000"/>
                <w:lang w:eastAsia="sr-Latn-CS"/>
              </w:rPr>
            </w:pPr>
            <w:r w:rsidRPr="003B2213">
              <w:rPr>
                <w:rFonts w:ascii="Symbol" w:eastAsia="Times New Roman" w:hAnsi="Symbol"/>
                <w:color w:val="000000"/>
                <w:lang w:eastAsia="sr-Latn-CS"/>
              </w:rPr>
              <w:t>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FF0000"/>
                <w:lang w:eastAsia="sr-Latn-CS"/>
              </w:rPr>
              <w:t>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56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"/>
            </w:tblGrid>
            <w:tr w:rsidR="002F3FAF" w:rsidRPr="003B2213" w:rsidTr="00FB7D69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FAF" w:rsidRPr="003B2213" w:rsidRDefault="00A45F54" w:rsidP="00FB7D69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6096" distB="9525" distL="114300" distR="115824" simplePos="0" relativeHeight="251709952" behindDoc="0" locked="0" layoutInCell="1" allowOverlap="1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-8636</wp:posOffset>
                        </wp:positionV>
                        <wp:extent cx="190754" cy="161671"/>
                        <wp:effectExtent l="0" t="0" r="381" b="0"/>
                        <wp:wrapNone/>
                        <wp:docPr id="206" name="Hexagon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57175" y="1190625"/>
                                  <a:ext cx="152400" cy="123825"/>
                                  <a:chOff x="257175" y="1190625"/>
                                  <a:chExt cx="152400" cy="123825"/>
                                </a:xfrm>
                              </a:grpSpPr>
                              <a:sp>
                                <a:nvSpPr>
                                  <a:cNvPr id="3" name="Hexagon 2"/>
                                  <a:cNvSpPr/>
                                </a:nvSpPr>
                                <a:spPr>
                                  <a:xfrm>
                                    <a:off x="666750" y="1190625"/>
                                    <a:ext cx="152400" cy="123825"/>
                                  </a:xfrm>
                                  <a:prstGeom prst="hexagon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A45F54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6096" distB="9525" distL="114300" distR="114300" simplePos="0" relativeHeight="251710976" behindDoc="0" locked="0" layoutInCell="1" allowOverlap="1">
                  <wp:simplePos x="0" y="0"/>
                  <wp:positionH relativeFrom="column">
                    <wp:posOffset>110871</wp:posOffset>
                  </wp:positionH>
                  <wp:positionV relativeFrom="paragraph">
                    <wp:posOffset>161544</wp:posOffset>
                  </wp:positionV>
                  <wp:extent cx="133477" cy="161671"/>
                  <wp:effectExtent l="6096" t="0" r="762" b="0"/>
                  <wp:wrapNone/>
                  <wp:docPr id="205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42975" y="1181100"/>
                            <a:ext cx="95250" cy="123825"/>
                            <a:chOff x="942975" y="1181100"/>
                            <a:chExt cx="95250" cy="123825"/>
                          </a:xfrm>
                        </a:grpSpPr>
                        <a:sp>
                          <a:nvSpPr>
                            <a:cNvPr id="4" name="Isosceles Triangle 3"/>
                            <a:cNvSpPr/>
                          </a:nvSpPr>
                          <a:spPr>
                            <a:xfrm>
                              <a:off x="1352550" y="1181100"/>
                              <a:ext cx="95250" cy="123825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sr-Latn-CS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B05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B050"/>
                <w:lang w:eastAsia="sr-Latn-CS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ascii="Symbol" w:eastAsia="Times New Roman" w:hAnsi="Symbol"/>
                <w:color w:val="000000"/>
                <w:lang w:eastAsia="sr-Latn-CS"/>
              </w:rPr>
            </w:pPr>
            <w:r w:rsidRPr="003B2213">
              <w:rPr>
                <w:rFonts w:ascii="Symbol" w:eastAsia="Times New Roman" w:hAnsi="Symbol"/>
                <w:color w:val="000000"/>
                <w:lang w:eastAsia="sr-Latn-CS"/>
              </w:rPr>
              <w:t>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FF0000"/>
                <w:lang w:eastAsia="sr-Latn-CS"/>
              </w:rPr>
              <w:t>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15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"/>
            </w:tblGrid>
            <w:tr w:rsidR="002F3FAF" w:rsidRPr="003B2213" w:rsidTr="00FB7D69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FAF" w:rsidRPr="003B2213" w:rsidRDefault="00A45F54" w:rsidP="00FB7D69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6096" distB="9525" distL="114300" distR="114300" simplePos="0" relativeHeight="251712000" behindDoc="0" locked="0" layoutInCell="1" allowOverlap="1">
                        <wp:simplePos x="0" y="0"/>
                        <wp:positionH relativeFrom="column">
                          <wp:posOffset>46736</wp:posOffset>
                        </wp:positionH>
                        <wp:positionV relativeFrom="paragraph">
                          <wp:posOffset>-18161</wp:posOffset>
                        </wp:positionV>
                        <wp:extent cx="133477" cy="161671"/>
                        <wp:effectExtent l="6096" t="0" r="762" b="0"/>
                        <wp:wrapNone/>
                        <wp:docPr id="204" name="Isosceles Triangl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66700" y="1381125"/>
                                  <a:ext cx="95250" cy="123825"/>
                                  <a:chOff x="266700" y="1381125"/>
                                  <a:chExt cx="95250" cy="123825"/>
                                </a:xfrm>
                              </a:grpSpPr>
                              <a:sp>
                                <a:nvSpPr>
                                  <a:cNvPr id="5" name="Isosceles Triangle 4"/>
                                  <a:cNvSpPr/>
                                </a:nvSpPr>
                                <a:spPr>
                                  <a:xfrm>
                                    <a:off x="676275" y="1381125"/>
                                    <a:ext cx="95250" cy="123825"/>
                                  </a:xfrm>
                                  <a:prstGeom prst="triangl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6">
                                      <a:shade val="50000"/>
                                    </a:schemeClr>
                                  </a:lnRef>
                                  <a:fillRef idx="1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="002F3FAF" w:rsidRPr="003B2213">
                    <w:rPr>
                      <w:rFonts w:eastAsia="Times New Roman"/>
                      <w:color w:val="000000"/>
                      <w:lang w:eastAsia="sr-Latn-CS"/>
                    </w:rPr>
                    <w:t> </w:t>
                  </w:r>
                </w:p>
              </w:tc>
            </w:tr>
          </w:tbl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: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0"/>
            </w:tblGrid>
            <w:tr w:rsidR="002F3FAF" w:rsidRPr="003B2213" w:rsidTr="00FB7D69">
              <w:trPr>
                <w:trHeight w:val="300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FAF" w:rsidRPr="003B2213" w:rsidRDefault="00A45F54" w:rsidP="00FB7D69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30480" distB="32766" distL="132588" distR="129540" simplePos="0" relativeHeight="251713024" behindDoc="0" locked="0" layoutInCell="1" allowOverlap="1">
                        <wp:simplePos x="0" y="0"/>
                        <wp:positionH relativeFrom="column">
                          <wp:posOffset>47117</wp:posOffset>
                        </wp:positionH>
                        <wp:positionV relativeFrom="paragraph">
                          <wp:posOffset>-37465</wp:posOffset>
                        </wp:positionV>
                        <wp:extent cx="228473" cy="209296"/>
                        <wp:effectExtent l="0" t="0" r="0" b="0"/>
                        <wp:wrapNone/>
                        <wp:docPr id="203" name="Smiley Fac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1543050" y="1390650"/>
                                  <a:ext cx="114300" cy="95250"/>
                                  <a:chOff x="1543050" y="1390650"/>
                                  <a:chExt cx="114300" cy="95250"/>
                                </a:xfrm>
                              </a:grpSpPr>
                              <a:sp>
                                <a:nvSpPr>
                                  <a:cNvPr id="6" name="Smiley Face 5"/>
                                  <a:cNvSpPr/>
                                </a:nvSpPr>
                                <a:spPr>
                                  <a:xfrm>
                                    <a:off x="1952625" y="1390650"/>
                                    <a:ext cx="114300" cy="95250"/>
                                  </a:xfrm>
                                  <a:prstGeom prst="smileyFac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="002F3FAF" w:rsidRPr="003B2213">
                    <w:rPr>
                      <w:rFonts w:eastAsia="Times New Roman"/>
                      <w:color w:val="000000"/>
                      <w:lang w:eastAsia="sr-Latn-CS"/>
                    </w:rPr>
                    <w:t> </w:t>
                  </w:r>
                </w:p>
              </w:tc>
            </w:tr>
          </w:tbl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ascii="Symbol" w:eastAsia="Times New Roman" w:hAnsi="Symbol"/>
                <w:color w:val="000000"/>
                <w:lang w:eastAsia="sr-Latn-CS"/>
              </w:rPr>
            </w:pPr>
            <w:r w:rsidRPr="003B2213">
              <w:rPr>
                <w:rFonts w:ascii="Symbol" w:eastAsia="Times New Roman" w:hAnsi="Symbol"/>
                <w:color w:val="000000"/>
                <w:lang w:eastAsia="sr-Latn-CS"/>
              </w:rPr>
              <w:t>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1000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70C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70C0"/>
                <w:lang w:eastAsia="sr-Latn-CS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530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0000"/>
                <w:lang w:eastAsia="sr-Latn-CS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70C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70C0"/>
                <w:lang w:eastAsia="sr-Latn-CS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600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70C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70C0"/>
                <w:lang w:eastAsia="sr-Latn-CS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0000"/>
                <w:lang w:eastAsia="sr-Latn-CS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0000"/>
                <w:lang w:eastAsia="sr-Latn-CS"/>
              </w:rPr>
              <w:t>e</w:t>
            </w: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A45F54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6096" distB="9525" distL="114300" distR="115824" simplePos="0" relativeHeight="25171404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9779</wp:posOffset>
                  </wp:positionV>
                  <wp:extent cx="190754" cy="161671"/>
                  <wp:effectExtent l="0" t="0" r="0" b="0"/>
                  <wp:wrapNone/>
                  <wp:docPr id="202" name="Hexago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24000" y="2886075"/>
                            <a:ext cx="152400" cy="123825"/>
                            <a:chOff x="1524000" y="2886075"/>
                            <a:chExt cx="152400" cy="123825"/>
                          </a:xfrm>
                        </a:grpSpPr>
                        <a:sp>
                          <a:nvSpPr>
                            <a:cNvPr id="7" name="Hexagon 6"/>
                            <a:cNvSpPr/>
                          </a:nvSpPr>
                          <a:spPr>
                            <a:xfrm>
                              <a:off x="1524000" y="2886075"/>
                              <a:ext cx="152400" cy="123825"/>
                            </a:xfrm>
                            <a:prstGeom prst="hexagon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sr-Latn-CS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2F3FAF" w:rsidRPr="003B2213" w:rsidTr="00FB7D69">
        <w:trPr>
          <w:trHeight w:val="300"/>
        </w:trPr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"/>
            </w:tblGrid>
            <w:tr w:rsidR="002F3FAF" w:rsidRPr="003B2213" w:rsidTr="00FB7D69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2F3FAF" w:rsidRPr="003B2213" w:rsidRDefault="00A45F54" w:rsidP="00FB7D69">
                  <w:pPr>
                    <w:spacing w:after="0" w:line="240" w:lineRule="auto"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6096" distB="9525" distL="114300" distR="115824" simplePos="0" relativeHeight="251715072" behindDoc="0" locked="0" layoutInCell="1" allowOverlap="1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-8636</wp:posOffset>
                        </wp:positionV>
                        <wp:extent cx="190754" cy="161671"/>
                        <wp:effectExtent l="0" t="0" r="381" b="0"/>
                        <wp:wrapNone/>
                        <wp:docPr id="201" name="Hexagon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57175" y="3095625"/>
                                  <a:ext cx="152400" cy="123825"/>
                                  <a:chOff x="257175" y="3095625"/>
                                  <a:chExt cx="152400" cy="123825"/>
                                </a:xfrm>
                              </a:grpSpPr>
                              <a:sp>
                                <a:nvSpPr>
                                  <a:cNvPr id="8" name="Hexagon 7"/>
                                  <a:cNvSpPr/>
                                </a:nvSpPr>
                                <a:spPr>
                                  <a:xfrm>
                                    <a:off x="257175" y="3095625"/>
                                    <a:ext cx="152400" cy="123825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F3FAF" w:rsidRPr="003B2213" w:rsidRDefault="002F3FAF" w:rsidP="00FB7D69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</w:tbl>
    <w:p w:rsidR="002F3FAF" w:rsidRPr="00D206BE" w:rsidRDefault="002F3FAF" w:rsidP="002F3FAF">
      <w:pPr>
        <w:rPr>
          <w:lang w:val="en-GB"/>
        </w:rPr>
      </w:pPr>
    </w:p>
    <w:p w:rsidR="002F3FAF" w:rsidRDefault="002F3FAF" w:rsidP="002F3FAF">
      <w:pPr>
        <w:rPr>
          <w:lang w:val="sr-Cyrl-CS"/>
        </w:rPr>
      </w:pPr>
      <w:r>
        <w:rPr>
          <w:rFonts w:cs="Calibri"/>
          <w:b/>
          <w:sz w:val="28"/>
        </w:rPr>
        <w:br w:type="page"/>
      </w:r>
    </w:p>
    <w:p w:rsidR="002F3FAF" w:rsidRDefault="00A45F54" w:rsidP="002F3FAF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726305" cy="2149475"/>
            <wp:effectExtent l="19050" t="0" r="0" b="0"/>
            <wp:docPr id="3" name="Picture 3" descr="Egipc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gipcan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 xml:space="preserve">   </w:t>
      </w:r>
    </w:p>
    <w:p w:rsidR="002F3FAF" w:rsidRPr="00876417" w:rsidRDefault="002F3FAF" w:rsidP="002F3FAF">
      <w:pPr>
        <w:rPr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53"/>
        <w:gridCol w:w="2273"/>
        <w:gridCol w:w="2344"/>
        <w:gridCol w:w="2333"/>
      </w:tblGrid>
      <w:tr w:rsidR="002F3FAF" w:rsidRPr="0053374B" w:rsidTr="00FB7D69">
        <w:tc>
          <w:tcPr>
            <w:tcW w:w="2463" w:type="dxa"/>
            <w:vMerge w:val="restart"/>
          </w:tcPr>
          <w:p w:rsidR="002F3FAF" w:rsidRPr="0053374B" w:rsidRDefault="00A45F54" w:rsidP="00FB7D69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508125"/>
                  <wp:effectExtent l="19050" t="0" r="0" b="0"/>
                  <wp:docPr id="4" name="Picture 4" descr="Nemacki znaci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Nemacki znaci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2464" w:type="dxa"/>
            <w:vMerge w:val="restart"/>
          </w:tcPr>
          <w:p w:rsidR="002F3FAF" w:rsidRPr="0053374B" w:rsidRDefault="00A45F54" w:rsidP="00FB7D69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765810" cy="1151890"/>
                  <wp:effectExtent l="19050" t="0" r="0" b="0"/>
                  <wp:docPr id="5" name="Picture 5" descr="Nemacki znaci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emacki znaci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10.000</w:t>
            </w:r>
          </w:p>
        </w:tc>
      </w:tr>
      <w:tr w:rsidR="002F3FAF" w:rsidRPr="0053374B" w:rsidTr="00FB7D69">
        <w:tc>
          <w:tcPr>
            <w:tcW w:w="2463" w:type="dxa"/>
            <w:vMerge/>
          </w:tcPr>
          <w:p w:rsidR="002F3FAF" w:rsidRPr="0053374B" w:rsidRDefault="002F3FAF" w:rsidP="00FB7D69">
            <w:pPr>
              <w:rPr>
                <w:lang w:val="sr-Cyrl-CS"/>
              </w:rPr>
            </w:pPr>
          </w:p>
        </w:tc>
        <w:tc>
          <w:tcPr>
            <w:tcW w:w="2463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</w:t>
            </w:r>
          </w:p>
        </w:tc>
        <w:tc>
          <w:tcPr>
            <w:tcW w:w="2464" w:type="dxa"/>
            <w:vMerge/>
          </w:tcPr>
          <w:p w:rsidR="002F3FAF" w:rsidRPr="0053374B" w:rsidRDefault="002F3FAF" w:rsidP="00FB7D69">
            <w:pPr>
              <w:rPr>
                <w:lang w:val="sr-Cyrl-CS"/>
              </w:rPr>
            </w:pPr>
          </w:p>
        </w:tc>
        <w:tc>
          <w:tcPr>
            <w:tcW w:w="2464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100.000</w:t>
            </w:r>
          </w:p>
        </w:tc>
      </w:tr>
      <w:tr w:rsidR="002F3FAF" w:rsidRPr="0053374B" w:rsidTr="00FB7D69">
        <w:tc>
          <w:tcPr>
            <w:tcW w:w="2463" w:type="dxa"/>
            <w:vMerge/>
          </w:tcPr>
          <w:p w:rsidR="002F3FAF" w:rsidRPr="0053374B" w:rsidRDefault="002F3FAF" w:rsidP="00FB7D69">
            <w:pPr>
              <w:rPr>
                <w:lang w:val="sr-Cyrl-CS"/>
              </w:rPr>
            </w:pPr>
          </w:p>
        </w:tc>
        <w:tc>
          <w:tcPr>
            <w:tcW w:w="2463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100</w:t>
            </w:r>
          </w:p>
        </w:tc>
        <w:tc>
          <w:tcPr>
            <w:tcW w:w="2464" w:type="dxa"/>
            <w:vMerge/>
          </w:tcPr>
          <w:p w:rsidR="002F3FAF" w:rsidRPr="0053374B" w:rsidRDefault="002F3FAF" w:rsidP="00FB7D69">
            <w:pPr>
              <w:rPr>
                <w:lang w:val="sr-Cyrl-CS"/>
              </w:rPr>
            </w:pPr>
          </w:p>
        </w:tc>
        <w:tc>
          <w:tcPr>
            <w:tcW w:w="2464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1.000.000</w:t>
            </w:r>
          </w:p>
        </w:tc>
      </w:tr>
      <w:tr w:rsidR="002F3FAF" w:rsidRPr="0053374B" w:rsidTr="00FB7D69">
        <w:tc>
          <w:tcPr>
            <w:tcW w:w="2463" w:type="dxa"/>
            <w:vMerge/>
          </w:tcPr>
          <w:p w:rsidR="002F3FAF" w:rsidRPr="0053374B" w:rsidRDefault="002F3FAF" w:rsidP="00FB7D69">
            <w:pPr>
              <w:rPr>
                <w:lang w:val="sr-Cyrl-CS"/>
              </w:rPr>
            </w:pPr>
          </w:p>
        </w:tc>
        <w:tc>
          <w:tcPr>
            <w:tcW w:w="2463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1.000</w:t>
            </w:r>
          </w:p>
        </w:tc>
        <w:tc>
          <w:tcPr>
            <w:tcW w:w="2464" w:type="dxa"/>
            <w:vMerge/>
          </w:tcPr>
          <w:p w:rsidR="002F3FAF" w:rsidRPr="0053374B" w:rsidRDefault="002F3FAF" w:rsidP="00FB7D69">
            <w:pPr>
              <w:rPr>
                <w:lang w:val="sr-Cyrl-CS"/>
              </w:rPr>
            </w:pPr>
          </w:p>
        </w:tc>
        <w:tc>
          <w:tcPr>
            <w:tcW w:w="2464" w:type="dxa"/>
            <w:vAlign w:val="center"/>
          </w:tcPr>
          <w:p w:rsidR="002F3FAF" w:rsidRPr="0053374B" w:rsidRDefault="002F3FAF" w:rsidP="00FB7D69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</w:tr>
    </w:tbl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>Одгонетни који се број крије на слици.</w:t>
      </w:r>
    </w:p>
    <w:p w:rsidR="002F3FAF" w:rsidRPr="00BE1CBD" w:rsidRDefault="00A45F54" w:rsidP="002F3FAF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169025" cy="813435"/>
            <wp:effectExtent l="19050" t="0" r="3175" b="0"/>
            <wp:docPr id="6" name="Picture 6" descr="Nemacki zadaci -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emacki zadaci - 1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</w:p>
    <w:p w:rsidR="002F3FAF" w:rsidRDefault="00A45F54" w:rsidP="002F3FAF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352290" cy="765810"/>
            <wp:effectExtent l="19050" t="0" r="0" b="0"/>
            <wp:docPr id="7" name="Picture 7" descr="Nemacki zadaci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emacki zadaci -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>Само тачан резултат те води правим путем до циља.</w:t>
      </w:r>
    </w:p>
    <w:p w:rsidR="002F3FAF" w:rsidRPr="00BE1CBD" w:rsidRDefault="00A45F54" w:rsidP="002F3FAF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7309485" cy="3544570"/>
            <wp:effectExtent l="19050" t="0" r="5715" b="0"/>
            <wp:docPr id="8" name="Picture 8" descr="Mat-nemac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-nemacki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>Прати стрелицу и рачунај.</w:t>
      </w:r>
    </w:p>
    <w:p w:rsidR="002F3FAF" w:rsidRDefault="00A45F54" w:rsidP="002F3FAF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163310" cy="1609090"/>
            <wp:effectExtent l="19050" t="0" r="8890" b="0"/>
            <wp:docPr id="9" name="Picture 9" descr="magicni c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gicni cve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tabs>
          <w:tab w:val="left" w:pos="1365"/>
        </w:tabs>
        <w:rPr>
          <w:lang w:val="sr-Cyrl-CS"/>
        </w:rPr>
      </w:pPr>
      <w:r>
        <w:rPr>
          <w:lang w:val="sr-Cyrl-CS"/>
        </w:rPr>
        <w:tab/>
      </w:r>
    </w:p>
    <w:p w:rsidR="002F3FAF" w:rsidRDefault="002F3FAF" w:rsidP="002F3FAF">
      <w:pPr>
        <w:tabs>
          <w:tab w:val="left" w:pos="1365"/>
        </w:tabs>
        <w:rPr>
          <w:lang w:val="sr-Cyrl-CS"/>
        </w:rPr>
      </w:pPr>
      <w:r>
        <w:rPr>
          <w:lang w:val="sr-Cyrl-CS"/>
        </w:rPr>
        <w:br w:type="page"/>
      </w:r>
      <w:r>
        <w:rPr>
          <w:lang w:val="sr-Cyrl-CS"/>
        </w:rPr>
        <w:lastRenderedPageBreak/>
        <w:t xml:space="preserve">На плану су приказани четвороуглови. </w:t>
      </w:r>
    </w:p>
    <w:p w:rsidR="002F3FAF" w:rsidRDefault="002F3FAF" w:rsidP="002F3FAF">
      <w:pPr>
        <w:tabs>
          <w:tab w:val="left" w:pos="1365"/>
        </w:tabs>
        <w:rPr>
          <w:lang w:val="sr-Cyrl-CS"/>
        </w:rPr>
      </w:pPr>
      <w:r>
        <w:rPr>
          <w:lang w:val="sr-Cyrl-CS"/>
        </w:rPr>
        <w:t>а)  На линији напиши назив теби познатог четвороугла и којим словима су на слици обележени. ____________________________________________________________</w:t>
      </w:r>
    </w:p>
    <w:p w:rsidR="002F3FAF" w:rsidRPr="00BE1CBD" w:rsidRDefault="00A45F54" w:rsidP="002F3FAF">
      <w:pPr>
        <w:tabs>
          <w:tab w:val="left" w:pos="1365"/>
        </w:tabs>
        <w:rPr>
          <w:lang w:val="sr-Cyrl-CS"/>
        </w:rPr>
      </w:pPr>
      <w:r>
        <w:rPr>
          <w:noProof/>
        </w:rPr>
        <w:drawing>
          <wp:inline distT="0" distB="0" distL="0" distR="0">
            <wp:extent cx="2755265" cy="2345690"/>
            <wp:effectExtent l="19050" t="0" r="6985" b="0"/>
            <wp:docPr id="10" name="Picture 10" descr="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rce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tabs>
          <w:tab w:val="left" w:pos="1365"/>
        </w:tabs>
        <w:rPr>
          <w:lang w:val="sr-Cyrl-CS"/>
        </w:rPr>
      </w:pPr>
      <w:r>
        <w:rPr>
          <w:lang w:val="sr-Cyrl-CS"/>
        </w:rPr>
        <w:t>б)  Породица Бабић хоће да купи парцелу В. Опиши тај четвороугао. Да ли на слици можеш да пронађеш сличан плац?</w:t>
      </w:r>
    </w:p>
    <w:p w:rsidR="002F3FAF" w:rsidRDefault="002F3FAF" w:rsidP="002F3FAF">
      <w:pPr>
        <w:rPr>
          <w:lang w:val="sr-Cyrl-CS"/>
        </w:rPr>
      </w:pPr>
    </w:p>
    <w:p w:rsidR="002F3FAF" w:rsidRPr="002363E0" w:rsidRDefault="002F3FAF" w:rsidP="002F3FAF">
      <w:pPr>
        <w:rPr>
          <w:lang w:val="sr-Cyrl-CS"/>
        </w:rPr>
      </w:pPr>
      <w:r>
        <w:rPr>
          <w:lang w:val="sr-Cyrl-CS"/>
        </w:rPr>
        <w:t>Девојчица се спрема за маратон. Треба да претчи 18km, да направи што мање кругова  и при томе не сме да понови исти пут. Почетак и крај је паркинг А. Које све путеве може да изабере? На колико све начина може да испуни свој дневни задатак?</w:t>
      </w:r>
    </w:p>
    <w:p w:rsidR="002F3FAF" w:rsidRDefault="00A45F54" w:rsidP="002F3FAF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2707640" cy="1823085"/>
            <wp:effectExtent l="19050" t="0" r="0" b="0"/>
            <wp:docPr id="11" name="Picture 11" descr="trcanj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rcanje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FAF">
        <w:rPr>
          <w:lang w:val="sr-Cyrl-CS"/>
        </w:rPr>
        <w:t xml:space="preserve"> </w:t>
      </w:r>
      <w:r>
        <w:rPr>
          <w:noProof/>
        </w:rPr>
        <w:drawing>
          <wp:inline distT="0" distB="0" distL="0" distR="0">
            <wp:extent cx="2701925" cy="2416810"/>
            <wp:effectExtent l="19050" t="0" r="3175" b="0"/>
            <wp:docPr id="12" name="Picture 12" descr="trcanj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rcanje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 xml:space="preserve">Размера </w:t>
      </w:r>
      <w:r>
        <w:t>1:20.000 (</w:t>
      </w:r>
      <w:r>
        <w:rPr>
          <w:lang w:val="sr-Cyrl-CS"/>
        </w:rPr>
        <w:t>1</w:t>
      </w:r>
      <w:r>
        <w:t xml:space="preserve">cm </w:t>
      </w:r>
      <w:r>
        <w:rPr>
          <w:lang w:val="sr-Cyrl-CS"/>
        </w:rPr>
        <w:t xml:space="preserve">на слици представља </w:t>
      </w:r>
      <w:r>
        <w:t xml:space="preserve"> 200m)</w:t>
      </w: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>Пуж се пење на штап висок 10m. Ноћу пређе 2</w:t>
      </w:r>
      <w:r w:rsidRPr="00335E48">
        <w:rPr>
          <w:lang w:val="sr-Cyrl-CS"/>
        </w:rPr>
        <w:t xml:space="preserve"> </w:t>
      </w:r>
      <w:r>
        <w:rPr>
          <w:lang w:val="sr-Cyrl-CS"/>
        </w:rPr>
        <w:t>m, а дању падне 1</w:t>
      </w:r>
      <w:r w:rsidRPr="00335E48">
        <w:rPr>
          <w:lang w:val="sr-Cyrl-CS"/>
        </w:rPr>
        <w:t xml:space="preserve"> </w:t>
      </w:r>
      <w:r>
        <w:rPr>
          <w:lang w:val="sr-Cyrl-CS"/>
        </w:rPr>
        <w:t>m. У којој ноћи ће стићи до врха?</w:t>
      </w: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</w:p>
    <w:p w:rsidR="002F3FAF" w:rsidRDefault="002F3FAF" w:rsidP="002F3FAF">
      <w:pPr>
        <w:rPr>
          <w:lang w:val="sr-Cyrl-CS"/>
        </w:rPr>
      </w:pPr>
      <w:r>
        <w:rPr>
          <w:lang w:val="sr-Cyrl-CS"/>
        </w:rPr>
        <w:t>Сваки облик представља неки број. Одгонетни сваку слику да би уравнотежио теразије. Понуђени су ти одговори од којих је само један тачан. Пронађи шта треба да стоји уместо знака питања.</w:t>
      </w:r>
    </w:p>
    <w:p w:rsidR="002F3FAF" w:rsidRDefault="00A45F54" w:rsidP="002F3FAF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883910" cy="4530725"/>
            <wp:effectExtent l="19050" t="0" r="2540" b="0"/>
            <wp:docPr id="13" name="Picture 13" descr="terazij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razije-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</w:p>
    <w:p w:rsidR="002F3FAF" w:rsidRDefault="00A45F54" w:rsidP="002F3FAF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2458085" cy="4465320"/>
            <wp:effectExtent l="19050" t="0" r="0" b="0"/>
            <wp:docPr id="14" name="Picture 14" descr="terazije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razije-4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9340" cy="2226310"/>
            <wp:effectExtent l="19050" t="0" r="3810" b="0"/>
            <wp:docPr id="15" name="Picture 15" descr="terazije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razije-4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Default="002F3FAF" w:rsidP="002F3FAF">
      <w:pPr>
        <w:rPr>
          <w:lang w:val="sr-Cyrl-CS"/>
        </w:rPr>
      </w:pPr>
    </w:p>
    <w:p w:rsidR="002F3FAF" w:rsidRPr="00335E48" w:rsidRDefault="00A45F54" w:rsidP="002F3FAF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2386965" cy="4120515"/>
            <wp:effectExtent l="19050" t="0" r="0" b="0"/>
            <wp:docPr id="16" name="Picture 16" descr="terazije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azije-7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3FAF" w:rsidRPr="00335E48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41270" cy="2612390"/>
            <wp:effectExtent l="19050" t="0" r="0" b="0"/>
            <wp:docPr id="17" name="Picture 17" descr="terazije-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razije-7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FAF" w:rsidRPr="00335E48" w:rsidRDefault="002F3FAF" w:rsidP="002F3FAF">
      <w:pPr>
        <w:rPr>
          <w:lang w:val="sr-Cyrl-CS"/>
        </w:rPr>
      </w:pPr>
    </w:p>
    <w:p w:rsidR="00DA259A" w:rsidRDefault="000F26AA" w:rsidP="001D165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br w:type="page"/>
      </w:r>
      <w:r w:rsidR="00DA259A">
        <w:rPr>
          <w:rFonts w:cs="Calibri"/>
          <w:b/>
          <w:sz w:val="28"/>
        </w:rPr>
        <w:lastRenderedPageBreak/>
        <w:t>СЦЕНАРИО ЗА ЧАС КОЈИ ЈЕ МОГУЋ У СВИМ РАЗРЕДИМА</w:t>
      </w:r>
    </w:p>
    <w:p w:rsidR="001D165D" w:rsidRDefault="001D165D" w:rsidP="001D165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НАСТАВНА ЈЕДИНИЦА : ПРИМЕНА ЗНАЊА О БРОЈЕВИМА</w:t>
      </w:r>
    </w:p>
    <w:p w:rsidR="004B39E7" w:rsidRDefault="001D165D" w:rsidP="001D165D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РОЂЕНДАНИ</w:t>
      </w:r>
    </w:p>
    <w:p w:rsid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Основна школа</w:t>
      </w:r>
      <w:r>
        <w:rPr>
          <w:rFonts w:ascii="Batang" w:eastAsia="Batang" w:hAnsi="Batang"/>
          <w:sz w:val="28"/>
          <w:szCs w:val="28"/>
        </w:rPr>
        <w:t>: „Дринка Павловић“</w:t>
      </w:r>
    </w:p>
    <w:p w:rsidR="00DF4EC3" w:rsidRP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 xml:space="preserve"> Наставник</w:t>
      </w:r>
      <w:r>
        <w:rPr>
          <w:rFonts w:ascii="Batang" w:eastAsia="Batang" w:hAnsi="Batang"/>
          <w:sz w:val="28"/>
          <w:szCs w:val="28"/>
        </w:rPr>
        <w:t xml:space="preserve">: </w:t>
      </w:r>
      <w:r w:rsidR="009E0D0F">
        <w:rPr>
          <w:rFonts w:ascii="Batang" w:eastAsia="Batang" w:hAnsi="Batang"/>
          <w:sz w:val="28"/>
          <w:szCs w:val="28"/>
        </w:rPr>
        <w:t>Ма К</w:t>
      </w:r>
      <w:r>
        <w:rPr>
          <w:rFonts w:ascii="Batang" w:eastAsia="Batang" w:hAnsi="Batang"/>
          <w:sz w:val="28"/>
          <w:szCs w:val="28"/>
        </w:rPr>
        <w:t>о</w:t>
      </w:r>
    </w:p>
    <w:p w:rsidR="00DF4EC3" w:rsidRPr="00DF4EC3" w:rsidRDefault="00DF4EC3" w:rsidP="00DF4EC3">
      <w:pPr>
        <w:jc w:val="both"/>
        <w:rPr>
          <w:rFonts w:ascii="Batang" w:eastAsia="Batang" w:hAnsi="Batang"/>
          <w:sz w:val="28"/>
          <w:szCs w:val="28"/>
          <w:vertAlign w:val="subscript"/>
        </w:rPr>
      </w:pPr>
      <w:r w:rsidRPr="00F224EF">
        <w:rPr>
          <w:rFonts w:ascii="Batang" w:eastAsia="Batang" w:hAnsi="Batang"/>
          <w:b/>
          <w:sz w:val="28"/>
          <w:szCs w:val="28"/>
        </w:rPr>
        <w:t>Разред</w:t>
      </w:r>
      <w:r>
        <w:rPr>
          <w:rFonts w:ascii="Batang" w:eastAsia="Batang" w:hAnsi="Batang"/>
          <w:sz w:val="28"/>
          <w:szCs w:val="28"/>
        </w:rPr>
        <w:t>: Ма који</w:t>
      </w:r>
    </w:p>
    <w:p w:rsidR="00DF4EC3" w:rsidRP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Предмет</w:t>
      </w:r>
      <w:r>
        <w:rPr>
          <w:rFonts w:ascii="Batang" w:eastAsia="Batang" w:hAnsi="Batang"/>
          <w:sz w:val="28"/>
          <w:szCs w:val="28"/>
        </w:rPr>
        <w:t>: математика</w:t>
      </w:r>
    </w:p>
    <w:p w:rsidR="00DF4EC3" w:rsidRP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Наставна тема</w:t>
      </w:r>
      <w:r>
        <w:rPr>
          <w:rFonts w:ascii="Batang" w:eastAsia="Batang" w:hAnsi="Batang"/>
          <w:sz w:val="28"/>
          <w:szCs w:val="28"/>
        </w:rPr>
        <w:t>: бројеви</w:t>
      </w:r>
    </w:p>
    <w:p w:rsidR="00DF4EC3" w:rsidRP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Наставна јединица</w:t>
      </w:r>
      <w:r>
        <w:rPr>
          <w:rFonts w:ascii="Batang" w:eastAsia="Batang" w:hAnsi="Batang"/>
          <w:sz w:val="28"/>
          <w:szCs w:val="28"/>
        </w:rPr>
        <w:t>:  Рођендани као повод да се систематизују, обнове, утврде знања о бројевима</w:t>
      </w:r>
    </w:p>
    <w:p w:rsidR="00DF4EC3" w:rsidRPr="004B4802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Циљ и задаци часа</w:t>
      </w:r>
      <w:r>
        <w:rPr>
          <w:rFonts w:ascii="Batang" w:eastAsia="Batang" w:hAnsi="Batang"/>
          <w:sz w:val="28"/>
          <w:szCs w:val="28"/>
        </w:rPr>
        <w:t xml:space="preserve">: Обнављање и провера усвојености познавања бројева: записивање, упоређивање, место у низу природних бројева, месна вредност цифара, функционална знања на примерима календара, бројевне праве или у склопу неког записа(на пример: величине (дужине, површине, време, маса...), оспособљавање ученика за решавање једноставних задатака којима ће решење да буде датум њиховог рођења (У првом разреду  то су само бројеви од 1 до 31, у другом разреду може им се додавати број месеца од 1 до 12, као и у трећем разреду да би у 4. Разреду цифре </w:t>
      </w:r>
      <w:r w:rsidR="006E4111">
        <w:rPr>
          <w:rFonts w:ascii="Batang" w:eastAsia="Batang" w:hAnsi="Batang"/>
          <w:sz w:val="28"/>
          <w:szCs w:val="28"/>
        </w:rPr>
        <w:t>из године рођења или текуће године такође могле бити у структури броја којим се ради</w:t>
      </w:r>
      <w:r>
        <w:rPr>
          <w:rFonts w:ascii="Batang" w:eastAsia="Batang" w:hAnsi="Batang"/>
          <w:sz w:val="28"/>
          <w:szCs w:val="28"/>
        </w:rPr>
        <w:t xml:space="preserve">, </w:t>
      </w:r>
      <w:r w:rsidR="00080A44">
        <w:rPr>
          <w:rFonts w:ascii="Batang" w:eastAsia="Batang" w:hAnsi="Batang"/>
          <w:sz w:val="28"/>
          <w:szCs w:val="28"/>
        </w:rPr>
        <w:t xml:space="preserve">оспособљавање ученика за </w:t>
      </w:r>
      <w:r>
        <w:rPr>
          <w:rFonts w:ascii="Batang" w:eastAsia="Batang" w:hAnsi="Batang"/>
          <w:sz w:val="28"/>
          <w:szCs w:val="28"/>
        </w:rPr>
        <w:t xml:space="preserve">разумевање и откривање правила за решавање задатака, осамостаљивање ученика у изради </w:t>
      </w:r>
      <w:r>
        <w:rPr>
          <w:rFonts w:ascii="Batang" w:eastAsia="Batang" w:hAnsi="Batang"/>
          <w:sz w:val="28"/>
          <w:szCs w:val="28"/>
        </w:rPr>
        <w:lastRenderedPageBreak/>
        <w:t xml:space="preserve">сличних задатака, примена самосталног </w:t>
      </w:r>
      <w:r w:rsidR="006E4111">
        <w:rPr>
          <w:rFonts w:ascii="Batang" w:eastAsia="Batang" w:hAnsi="Batang"/>
          <w:sz w:val="28"/>
          <w:szCs w:val="28"/>
        </w:rPr>
        <w:t>састављања задатака након што су</w:t>
      </w:r>
      <w:r>
        <w:rPr>
          <w:rFonts w:ascii="Batang" w:eastAsia="Batang" w:hAnsi="Batang"/>
          <w:sz w:val="28"/>
          <w:szCs w:val="28"/>
        </w:rPr>
        <w:t xml:space="preserve"> разуме</w:t>
      </w:r>
      <w:r w:rsidR="006E4111">
        <w:rPr>
          <w:rFonts w:ascii="Batang" w:eastAsia="Batang" w:hAnsi="Batang"/>
          <w:sz w:val="28"/>
          <w:szCs w:val="28"/>
        </w:rPr>
        <w:t>ли</w:t>
      </w:r>
      <w:r>
        <w:rPr>
          <w:rFonts w:ascii="Batang" w:eastAsia="Batang" w:hAnsi="Batang"/>
          <w:sz w:val="28"/>
          <w:szCs w:val="28"/>
        </w:rPr>
        <w:t xml:space="preserve"> упутства и </w:t>
      </w:r>
      <w:r w:rsidR="00080A44">
        <w:rPr>
          <w:rFonts w:ascii="Batang" w:eastAsia="Batang" w:hAnsi="Batang"/>
          <w:sz w:val="28"/>
          <w:szCs w:val="28"/>
        </w:rPr>
        <w:t>с</w:t>
      </w:r>
      <w:r>
        <w:rPr>
          <w:rFonts w:ascii="Batang" w:eastAsia="Batang" w:hAnsi="Batang"/>
          <w:sz w:val="28"/>
          <w:szCs w:val="28"/>
        </w:rPr>
        <w:t>арадња са другом у клупи...</w:t>
      </w:r>
      <w:r w:rsidR="004B4802">
        <w:rPr>
          <w:rFonts w:ascii="Batang" w:eastAsia="Batang" w:hAnsi="Batang"/>
          <w:sz w:val="28"/>
          <w:szCs w:val="28"/>
        </w:rPr>
        <w:t>***</w:t>
      </w:r>
    </w:p>
    <w:p w:rsidR="00DF4EC3" w:rsidRPr="004B4802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6810C7">
        <w:rPr>
          <w:rFonts w:ascii="Batang" w:eastAsia="Batang" w:hAnsi="Batang"/>
          <w:b/>
          <w:sz w:val="28"/>
          <w:szCs w:val="28"/>
        </w:rPr>
        <w:t>Корелација</w:t>
      </w:r>
      <w:r>
        <w:rPr>
          <w:rFonts w:ascii="Batang" w:eastAsia="Batang" w:hAnsi="Batang"/>
          <w:sz w:val="28"/>
          <w:szCs w:val="28"/>
        </w:rPr>
        <w:t xml:space="preserve">: са </w:t>
      </w:r>
      <w:r w:rsidR="006E4111">
        <w:rPr>
          <w:rFonts w:ascii="Batang" w:eastAsia="Batang" w:hAnsi="Batang"/>
          <w:sz w:val="28"/>
          <w:szCs w:val="28"/>
        </w:rPr>
        <w:t>геометријом</w:t>
      </w:r>
      <w:r>
        <w:rPr>
          <w:rFonts w:ascii="Batang" w:eastAsia="Batang" w:hAnsi="Batang"/>
          <w:sz w:val="28"/>
          <w:szCs w:val="28"/>
        </w:rPr>
        <w:t xml:space="preserve"> јер се уређеност низа природних бројева</w:t>
      </w:r>
      <w:r w:rsidR="006E4111" w:rsidRPr="006E4111">
        <w:rPr>
          <w:rFonts w:ascii="Batang" w:eastAsia="Batang" w:hAnsi="Batang"/>
          <w:sz w:val="28"/>
          <w:szCs w:val="28"/>
        </w:rPr>
        <w:t xml:space="preserve"> </w:t>
      </w:r>
      <w:r w:rsidR="006E4111">
        <w:rPr>
          <w:rFonts w:ascii="Batang" w:eastAsia="Batang" w:hAnsi="Batang"/>
          <w:sz w:val="28"/>
          <w:szCs w:val="28"/>
        </w:rPr>
        <w:t>приказује на бројевној прави</w:t>
      </w:r>
      <w:r w:rsidR="004B4802">
        <w:rPr>
          <w:rFonts w:ascii="Batang" w:eastAsia="Batang" w:hAnsi="Batang"/>
          <w:sz w:val="28"/>
          <w:szCs w:val="28"/>
        </w:rPr>
        <w:t xml:space="preserve"> (прилика да се дефинишу права, полуправа и дуж) као и примена бројева за израчунавање површине и обима квадрата и правоугаоника</w:t>
      </w:r>
      <w:r w:rsidR="006E4111">
        <w:rPr>
          <w:rFonts w:ascii="Batang" w:eastAsia="Batang" w:hAnsi="Batang"/>
          <w:sz w:val="28"/>
          <w:szCs w:val="28"/>
        </w:rPr>
        <w:t xml:space="preserve">, </w:t>
      </w:r>
      <w:r>
        <w:rPr>
          <w:rFonts w:ascii="Batang" w:eastAsia="Batang" w:hAnsi="Batang"/>
          <w:sz w:val="28"/>
          <w:szCs w:val="28"/>
        </w:rPr>
        <w:t xml:space="preserve"> корелација је могућа и са светом око нас јер се раде задаци који имају значај за практичан живот</w:t>
      </w:r>
      <w:r w:rsidR="00C249D4">
        <w:rPr>
          <w:rFonts w:ascii="Batang" w:eastAsia="Batang" w:hAnsi="Batang"/>
          <w:sz w:val="28"/>
          <w:szCs w:val="28"/>
        </w:rPr>
        <w:t>(коришћење календара)</w:t>
      </w:r>
      <w:r w:rsidR="004B4802">
        <w:rPr>
          <w:rFonts w:ascii="Batang" w:eastAsia="Batang" w:hAnsi="Batang"/>
          <w:sz w:val="28"/>
          <w:szCs w:val="28"/>
        </w:rPr>
        <w:t>,равнодневица,</w:t>
      </w:r>
      <w:r>
        <w:rPr>
          <w:rFonts w:ascii="Batang" w:eastAsia="Batang" w:hAnsi="Batang"/>
          <w:sz w:val="28"/>
          <w:szCs w:val="28"/>
        </w:rPr>
        <w:t xml:space="preserve"> или корелација са фичким васпитањем ако се од ученика тражи да саставе екипу за кошарку од петорице својих другова</w:t>
      </w:r>
      <w:r w:rsidR="00C249D4">
        <w:rPr>
          <w:rFonts w:ascii="Batang" w:eastAsia="Batang" w:hAnsi="Batang"/>
          <w:sz w:val="28"/>
          <w:szCs w:val="28"/>
        </w:rPr>
        <w:t xml:space="preserve"> који су рођени у истом месецу или годишњем добу...и наравно са музичком културом ако запевамо ону“Данас нам је диван дан, диван дан...</w:t>
      </w:r>
      <w:r w:rsidR="004B4802">
        <w:rPr>
          <w:rFonts w:ascii="Batang" w:eastAsia="Batang" w:hAnsi="Batang"/>
          <w:sz w:val="28"/>
          <w:szCs w:val="28"/>
        </w:rPr>
        <w:t>ликовном културом – симболи, ознаке, оригами</w:t>
      </w:r>
    </w:p>
    <w:p w:rsid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Тип часа</w:t>
      </w:r>
      <w:r>
        <w:rPr>
          <w:rFonts w:ascii="Batang" w:eastAsia="Batang" w:hAnsi="Batang"/>
          <w:sz w:val="28"/>
          <w:szCs w:val="28"/>
        </w:rPr>
        <w:t>: систематизација и утврђивање</w:t>
      </w:r>
    </w:p>
    <w:p w:rsidR="00DF4EC3" w:rsidRPr="00C249D4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Наставне методе</w:t>
      </w:r>
      <w:r>
        <w:rPr>
          <w:rFonts w:ascii="Batang" w:eastAsia="Batang" w:hAnsi="Batang"/>
          <w:sz w:val="28"/>
          <w:szCs w:val="28"/>
        </w:rPr>
        <w:t xml:space="preserve">. Дијалошка, монолошка, рад </w:t>
      </w:r>
      <w:r w:rsidR="00C249D4">
        <w:rPr>
          <w:rFonts w:ascii="Batang" w:eastAsia="Batang" w:hAnsi="Batang"/>
          <w:sz w:val="28"/>
          <w:szCs w:val="28"/>
        </w:rPr>
        <w:t>на састављању задатака</w:t>
      </w:r>
      <w:r>
        <w:rPr>
          <w:rFonts w:ascii="Batang" w:eastAsia="Batang" w:hAnsi="Batang"/>
          <w:sz w:val="28"/>
          <w:szCs w:val="28"/>
        </w:rPr>
        <w:t>, писани рад</w:t>
      </w:r>
      <w:r w:rsidR="00C249D4">
        <w:rPr>
          <w:rFonts w:ascii="Batang" w:eastAsia="Batang" w:hAnsi="Batang"/>
          <w:sz w:val="28"/>
          <w:szCs w:val="28"/>
        </w:rPr>
        <w:t xml:space="preserve"> – записивање и израчунавање, практични радови на изради оригами фигурица које се аплицирају на бројевну праву која је велиииика , дуж зида учионице</w:t>
      </w:r>
    </w:p>
    <w:p w:rsid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Наставни облици</w:t>
      </w:r>
      <w:r>
        <w:rPr>
          <w:rFonts w:ascii="Batang" w:eastAsia="Batang" w:hAnsi="Batang"/>
          <w:sz w:val="28"/>
          <w:szCs w:val="28"/>
        </w:rPr>
        <w:t>: индивидуални,</w:t>
      </w:r>
      <w:r w:rsidR="00C249D4">
        <w:rPr>
          <w:rFonts w:ascii="Batang" w:eastAsia="Batang" w:hAnsi="Batang"/>
          <w:sz w:val="28"/>
          <w:szCs w:val="28"/>
        </w:rPr>
        <w:t xml:space="preserve"> индивидуализовани, </w:t>
      </w:r>
      <w:r>
        <w:rPr>
          <w:rFonts w:ascii="Batang" w:eastAsia="Batang" w:hAnsi="Batang"/>
          <w:sz w:val="28"/>
          <w:szCs w:val="28"/>
        </w:rPr>
        <w:t xml:space="preserve"> рад у пару, фронтални</w:t>
      </w:r>
    </w:p>
    <w:p w:rsid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Наставна средства и извори сазнања</w:t>
      </w:r>
      <w:r>
        <w:rPr>
          <w:rFonts w:ascii="Batang" w:eastAsia="Batang" w:hAnsi="Batang"/>
          <w:sz w:val="28"/>
          <w:szCs w:val="28"/>
        </w:rPr>
        <w:t>:</w:t>
      </w:r>
      <w:r w:rsidR="00080A44">
        <w:rPr>
          <w:rFonts w:ascii="Batang" w:eastAsia="Batang" w:hAnsi="Batang"/>
          <w:sz w:val="28"/>
          <w:szCs w:val="28"/>
        </w:rPr>
        <w:t xml:space="preserve"> </w:t>
      </w:r>
      <w:r>
        <w:rPr>
          <w:rFonts w:ascii="Batang" w:eastAsia="Batang" w:hAnsi="Batang"/>
          <w:sz w:val="28"/>
          <w:szCs w:val="28"/>
        </w:rPr>
        <w:t>аудио записпесме „</w:t>
      </w:r>
      <w:r w:rsidR="00C249D4">
        <w:rPr>
          <w:rFonts w:ascii="Batang" w:eastAsia="Batang" w:hAnsi="Batang"/>
          <w:sz w:val="28"/>
          <w:szCs w:val="28"/>
        </w:rPr>
        <w:t>Рођенданска</w:t>
      </w:r>
      <w:r>
        <w:rPr>
          <w:rFonts w:ascii="Batang" w:eastAsia="Batang" w:hAnsi="Batang"/>
          <w:sz w:val="28"/>
          <w:szCs w:val="28"/>
        </w:rPr>
        <w:t xml:space="preserve">“, наставни листић са </w:t>
      </w:r>
      <w:r w:rsidR="00C249D4">
        <w:rPr>
          <w:rFonts w:ascii="Batang" w:eastAsia="Batang" w:hAnsi="Batang"/>
          <w:sz w:val="28"/>
          <w:szCs w:val="28"/>
        </w:rPr>
        <w:t>датумима</w:t>
      </w:r>
      <w:r>
        <w:rPr>
          <w:rFonts w:ascii="Batang" w:eastAsia="Batang" w:hAnsi="Batang"/>
          <w:sz w:val="28"/>
          <w:szCs w:val="28"/>
        </w:rPr>
        <w:t xml:space="preserve">, листић са задатим </w:t>
      </w:r>
      <w:r w:rsidR="00C249D4">
        <w:rPr>
          <w:rFonts w:ascii="Batang" w:eastAsia="Batang" w:hAnsi="Batang"/>
          <w:sz w:val="28"/>
          <w:szCs w:val="28"/>
        </w:rPr>
        <w:t>предложеним операцијама</w:t>
      </w:r>
      <w:r>
        <w:rPr>
          <w:rFonts w:ascii="Batang" w:eastAsia="Batang" w:hAnsi="Batang"/>
          <w:sz w:val="28"/>
          <w:szCs w:val="28"/>
        </w:rPr>
        <w:t xml:space="preserve">, </w:t>
      </w:r>
      <w:r w:rsidR="00C249D4">
        <w:rPr>
          <w:rFonts w:ascii="Batang" w:eastAsia="Batang" w:hAnsi="Batang"/>
          <w:sz w:val="28"/>
          <w:szCs w:val="28"/>
        </w:rPr>
        <w:t xml:space="preserve">велика бројевна права са обележеним </w:t>
      </w:r>
      <w:r w:rsidR="00C249D4">
        <w:rPr>
          <w:rFonts w:ascii="Batang" w:eastAsia="Batang" w:hAnsi="Batang"/>
          <w:sz w:val="28"/>
          <w:szCs w:val="28"/>
        </w:rPr>
        <w:lastRenderedPageBreak/>
        <w:t>јединичним местима</w:t>
      </w:r>
      <w:r>
        <w:rPr>
          <w:rFonts w:ascii="Batang" w:eastAsia="Batang" w:hAnsi="Batang"/>
          <w:sz w:val="28"/>
          <w:szCs w:val="28"/>
        </w:rPr>
        <w:t>,</w:t>
      </w:r>
      <w:r w:rsidR="00C249D4">
        <w:rPr>
          <w:rFonts w:ascii="Batang" w:eastAsia="Batang" w:hAnsi="Batang"/>
          <w:sz w:val="28"/>
          <w:szCs w:val="28"/>
        </w:rPr>
        <w:t xml:space="preserve"> али без бројева (тек ће ученици уписивати своје датуме рођења...), папирићи за бележење задатака који се аплицирају на бројевну праву, папирићи за оригами</w:t>
      </w:r>
    </w:p>
    <w:p w:rsidR="00DF4EC3" w:rsidRPr="00C249D4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Техничка средства</w:t>
      </w:r>
      <w:r>
        <w:rPr>
          <w:rFonts w:ascii="Batang" w:eastAsia="Batang" w:hAnsi="Batang"/>
          <w:sz w:val="28"/>
          <w:szCs w:val="28"/>
        </w:rPr>
        <w:t xml:space="preserve">: Касетофон, табла, </w:t>
      </w:r>
      <w:r w:rsidR="00C249D4">
        <w:rPr>
          <w:rFonts w:ascii="Batang" w:eastAsia="Batang" w:hAnsi="Batang"/>
          <w:sz w:val="28"/>
          <w:szCs w:val="28"/>
        </w:rPr>
        <w:t>лента, календари</w:t>
      </w:r>
    </w:p>
    <w:p w:rsid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Уводни део</w:t>
      </w:r>
      <w:r>
        <w:rPr>
          <w:rFonts w:ascii="Batang" w:eastAsia="Batang" w:hAnsi="Batang"/>
          <w:sz w:val="28"/>
          <w:szCs w:val="28"/>
        </w:rPr>
        <w:t xml:space="preserve">: </w:t>
      </w:r>
      <w:r w:rsidR="00080A44">
        <w:rPr>
          <w:rFonts w:ascii="Batang" w:eastAsia="Batang" w:hAnsi="Batang"/>
          <w:sz w:val="28"/>
          <w:szCs w:val="28"/>
        </w:rPr>
        <w:t xml:space="preserve">Који је данас дан? Који је датум данас? Који је по реду? Записујемо. На даншњи дан је рођен... </w:t>
      </w:r>
      <w:r>
        <w:rPr>
          <w:rFonts w:ascii="Batang" w:eastAsia="Batang" w:hAnsi="Batang"/>
          <w:sz w:val="28"/>
          <w:szCs w:val="28"/>
        </w:rPr>
        <w:t xml:space="preserve">Певање песме </w:t>
      </w:r>
      <w:r w:rsidR="0036354D">
        <w:rPr>
          <w:rFonts w:ascii="Batang" w:eastAsia="Batang" w:hAnsi="Batang"/>
          <w:sz w:val="28"/>
          <w:szCs w:val="28"/>
        </w:rPr>
        <w:t>„Рођенданска</w:t>
      </w:r>
      <w:r>
        <w:rPr>
          <w:rFonts w:ascii="Batang" w:eastAsia="Batang" w:hAnsi="Batang"/>
          <w:sz w:val="28"/>
          <w:szCs w:val="28"/>
        </w:rPr>
        <w:t xml:space="preserve">“, аудио запис. </w:t>
      </w:r>
    </w:p>
    <w:p w:rsidR="00FA53BE" w:rsidRDefault="00FA53BE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***Или</w:t>
      </w:r>
    </w:p>
    <w:p w:rsidR="00FA53BE" w:rsidRPr="00FA53BE" w:rsidRDefault="00FA53BE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На календарчићу свако дете заокружи свој дан рођенја. Читамо, записујемо, разврставамо по : величини, припадности десетици, броју цифара...</w:t>
      </w:r>
    </w:p>
    <w:p w:rsidR="0036354D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 w:rsidRPr="00F224EF">
        <w:rPr>
          <w:rFonts w:ascii="Batang" w:eastAsia="Batang" w:hAnsi="Batang"/>
          <w:b/>
          <w:sz w:val="28"/>
          <w:szCs w:val="28"/>
        </w:rPr>
        <w:t>Главни део часа</w:t>
      </w:r>
      <w:r>
        <w:rPr>
          <w:rFonts w:ascii="Batang" w:eastAsia="Batang" w:hAnsi="Batang"/>
          <w:sz w:val="28"/>
          <w:szCs w:val="28"/>
        </w:rPr>
        <w:t xml:space="preserve">: Свако дете има свој </w:t>
      </w:r>
      <w:r w:rsidR="0036354D">
        <w:rPr>
          <w:rFonts w:ascii="Batang" w:eastAsia="Batang" w:hAnsi="Batang"/>
          <w:sz w:val="28"/>
          <w:szCs w:val="28"/>
        </w:rPr>
        <w:t>календарчић у којем треба да пронађе свој датум рођења, а потом да га упише на бројевну праву.Календарчићи треба да су различити по величини, облику, боји, структури. Када се користи бројевна права ПРИЧАМО О ЊОЈ.(јединична растојања, особине скупа природних бројева, ...)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Када су сви уписали свој датум почињемо да састављамо задатке за по неки број. Првих неколико нуд</w:t>
      </w:r>
      <w:r w:rsidR="00326460">
        <w:rPr>
          <w:rFonts w:ascii="Batang" w:eastAsia="Batang" w:hAnsi="Batang"/>
          <w:sz w:val="28"/>
          <w:szCs w:val="28"/>
        </w:rPr>
        <w:t>и учитељ да би потом ученици са</w:t>
      </w:r>
      <w:r>
        <w:rPr>
          <w:rFonts w:ascii="Batang" w:eastAsia="Batang" w:hAnsi="Batang"/>
          <w:sz w:val="28"/>
          <w:szCs w:val="28"/>
        </w:rPr>
        <w:t>мостално саставили задатак за свој датум.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На пример: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- Мој рођендан се крије иза последњег броја треће десетице.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- Број који претходи броју 2 је мој рођендан.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lastRenderedPageBreak/>
        <w:t>- Када број 7 увећаш за 5, то је мој рођендан.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Након што су потом ученици предложили задатке за своје датуме нудимо им да покушају да саставе „теже“ варијанте. Када сви имају бар три предлога читају их свом пару и одлучују се који ће аплицирати на бројевну праву.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Други ниво је када на листићу добију дирекцију за постављање задатака.</w:t>
      </w:r>
    </w:p>
    <w:p w:rsidR="0036354D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 xml:space="preserve">На пример: Покушај да саставиш задатк тако да </w:t>
      </w:r>
      <w:r w:rsidR="008808F4">
        <w:rPr>
          <w:rFonts w:ascii="Batang" w:eastAsia="Batang" w:hAnsi="Batang"/>
          <w:sz w:val="28"/>
          <w:szCs w:val="28"/>
        </w:rPr>
        <w:t>користиш само сабирање, а да решење буде твој датум рођења; или само одузимање, или две рачунске радње; или све четири рачунске радње; или једначина, неједначина, текстуални задатак, примењена геометрија (кроз израчунавање обима или површине квадрата, правоугаоника или троугла...)</w:t>
      </w:r>
    </w:p>
    <w:p w:rsidR="008808F4" w:rsidRDefault="008808F4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Трећи ниво је да свој датум изражен као решење неког задатка понудимо свом пару у клупи, па да он/она састави задатакза тебе.</w:t>
      </w:r>
    </w:p>
    <w:p w:rsidR="00080A44" w:rsidRDefault="00080A44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Четврти ниво је када задаци датум рођења немају као решење већ као један од сегмената задатка. На пример: нека је датум умањеник, или умањилац или чинилац или површина или обим па да се даље уобличи задатак тако да тек применом ПРОВЕР ТАЧНОСТИ ЗАДАТКА опет добијемо РОЂЕНДАНСКИ БРОЈ.</w:t>
      </w:r>
    </w:p>
    <w:p w:rsidR="00DF4EC3" w:rsidRDefault="0036354D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 xml:space="preserve"> </w:t>
      </w:r>
      <w:r w:rsidR="00DF4EC3" w:rsidRPr="00F224EF">
        <w:rPr>
          <w:rFonts w:ascii="Batang" w:eastAsia="Batang" w:hAnsi="Batang"/>
          <w:b/>
          <w:sz w:val="28"/>
          <w:szCs w:val="28"/>
        </w:rPr>
        <w:t>Завршни део часа</w:t>
      </w:r>
      <w:r w:rsidR="00DF4EC3">
        <w:rPr>
          <w:rFonts w:ascii="Batang" w:eastAsia="Batang" w:hAnsi="Batang"/>
          <w:b/>
          <w:sz w:val="28"/>
          <w:szCs w:val="28"/>
        </w:rPr>
        <w:t>:</w:t>
      </w:r>
      <w:r w:rsidR="00DF4EC3">
        <w:rPr>
          <w:rFonts w:ascii="Batang" w:eastAsia="Batang" w:hAnsi="Batang"/>
          <w:sz w:val="28"/>
          <w:szCs w:val="28"/>
        </w:rPr>
        <w:t xml:space="preserve"> </w:t>
      </w:r>
      <w:r w:rsidR="008808F4">
        <w:rPr>
          <w:rFonts w:ascii="Batang" w:eastAsia="Batang" w:hAnsi="Batang"/>
          <w:sz w:val="28"/>
          <w:szCs w:val="28"/>
        </w:rPr>
        <w:t>Намењен је анализи понуђених задатака и сврставању задатака на више различитих начина:</w:t>
      </w:r>
    </w:p>
    <w:p w:rsidR="008808F4" w:rsidRDefault="008808F4" w:rsidP="008808F4">
      <w:pPr>
        <w:pStyle w:val="ListParagraph"/>
        <w:numPr>
          <w:ilvl w:val="0"/>
          <w:numId w:val="5"/>
        </w:numPr>
        <w:jc w:val="both"/>
        <w:rPr>
          <w:rFonts w:ascii="Batang" w:eastAsia="Batang" w:hAnsi="Batang"/>
          <w:sz w:val="28"/>
          <w:szCs w:val="28"/>
        </w:rPr>
      </w:pPr>
      <w:r w:rsidRPr="008808F4">
        <w:rPr>
          <w:rFonts w:ascii="Batang" w:eastAsia="Batang" w:hAnsi="Batang"/>
          <w:sz w:val="28"/>
          <w:szCs w:val="28"/>
        </w:rPr>
        <w:lastRenderedPageBreak/>
        <w:t>по тежини</w:t>
      </w:r>
    </w:p>
    <w:p w:rsidR="008808F4" w:rsidRDefault="008808F4" w:rsidP="008808F4">
      <w:pPr>
        <w:pStyle w:val="ListParagraph"/>
        <w:numPr>
          <w:ilvl w:val="0"/>
          <w:numId w:val="5"/>
        </w:num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по броју коришћених рачунских операција</w:t>
      </w:r>
    </w:p>
    <w:p w:rsidR="008808F4" w:rsidRPr="008808F4" w:rsidRDefault="008808F4" w:rsidP="008808F4">
      <w:pPr>
        <w:pStyle w:val="ListParagraph"/>
        <w:numPr>
          <w:ilvl w:val="0"/>
          <w:numId w:val="5"/>
        </w:num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по знањима која су коришћена ( прости и сложени бројевни изрази, релације, једначине, неједначине, геометријски, текстуални...)</w:t>
      </w:r>
    </w:p>
    <w:p w:rsidR="008808F4" w:rsidRDefault="008808F4" w:rsidP="00DF4EC3">
      <w:pPr>
        <w:jc w:val="both"/>
        <w:rPr>
          <w:rFonts w:ascii="Batang" w:eastAsia="Batang" w:hAnsi="Batang"/>
          <w:sz w:val="28"/>
          <w:szCs w:val="28"/>
        </w:rPr>
      </w:pPr>
    </w:p>
    <w:p w:rsidR="00DF4EC3" w:rsidRDefault="00DF4EC3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 xml:space="preserve">И за крај, опет песма... или </w:t>
      </w:r>
      <w:r w:rsidR="008808F4">
        <w:rPr>
          <w:rFonts w:ascii="Batang" w:eastAsia="Batang" w:hAnsi="Batang"/>
          <w:sz w:val="28"/>
          <w:szCs w:val="28"/>
        </w:rPr>
        <w:t>да пронађемо датуме које нисмо употребили па да саставимо задатке за њих.</w:t>
      </w:r>
    </w:p>
    <w:p w:rsidR="002629B4" w:rsidRDefault="004B4802" w:rsidP="00DF4EC3">
      <w:pPr>
        <w:jc w:val="both"/>
        <w:rPr>
          <w:rFonts w:ascii="Batang" w:eastAsia="Batang" w:hAnsi="Batang"/>
          <w:b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***</w:t>
      </w:r>
      <w:r w:rsidRPr="004B4802">
        <w:rPr>
          <w:rFonts w:ascii="Batang" w:eastAsia="Batang" w:hAnsi="Batang"/>
          <w:b/>
          <w:sz w:val="28"/>
          <w:szCs w:val="28"/>
        </w:rPr>
        <w:t xml:space="preserve"> </w:t>
      </w:r>
      <w:r w:rsidRPr="00F224EF">
        <w:rPr>
          <w:rFonts w:ascii="Batang" w:eastAsia="Batang" w:hAnsi="Batang"/>
          <w:b/>
          <w:sz w:val="28"/>
          <w:szCs w:val="28"/>
        </w:rPr>
        <w:t>Циљ и задаци часа</w:t>
      </w:r>
      <w:r>
        <w:rPr>
          <w:rFonts w:ascii="Batang" w:eastAsia="Batang" w:hAnsi="Batang"/>
          <w:b/>
          <w:sz w:val="28"/>
          <w:szCs w:val="28"/>
        </w:rPr>
        <w:t xml:space="preserve"> могу се једноставније исказати као систематизација и обнављање следећих садржаја:</w:t>
      </w:r>
    </w:p>
    <w:p w:rsidR="004B4802" w:rsidRDefault="004B4802" w:rsidP="00DF4EC3">
      <w:pPr>
        <w:jc w:val="both"/>
        <w:rPr>
          <w:rFonts w:ascii="Batang" w:eastAsia="Batang" w:hAnsi="Batang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-</w:t>
      </w:r>
      <w:r w:rsidR="001D2223">
        <w:rPr>
          <w:rFonts w:ascii="Batang" w:eastAsia="Batang" w:hAnsi="Batang"/>
          <w:sz w:val="28"/>
          <w:szCs w:val="28"/>
        </w:rPr>
        <w:t xml:space="preserve"> појам броја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ascii="Batang" w:eastAsia="Batang" w:hAnsi="Batang"/>
          <w:sz w:val="28"/>
          <w:szCs w:val="28"/>
        </w:rPr>
        <w:t>- особине бројева у скупу N</w:t>
      </w:r>
      <w:r>
        <w:rPr>
          <w:rFonts w:eastAsia="Batang" w:cs="Calibri"/>
          <w:sz w:val="28"/>
          <w:szCs w:val="28"/>
        </w:rPr>
        <w:t>˳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релације :˃ ˂ =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основне рачунске операције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једноставни рачунски задаци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задаци са две и више рачунских операција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бројевни изрази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текстуални задаци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једначине и неједначине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примена бројевне полуправе</w:t>
      </w:r>
    </w:p>
    <w:p w:rsidR="001D2223" w:rsidRDefault="001D2223" w:rsidP="00DF4EC3">
      <w:pPr>
        <w:jc w:val="both"/>
        <w:rPr>
          <w:rFonts w:eastAsia="Batang" w:cs="Calibri"/>
          <w:sz w:val="28"/>
          <w:szCs w:val="28"/>
        </w:rPr>
      </w:pPr>
      <w:r>
        <w:rPr>
          <w:rFonts w:eastAsia="Batang" w:cs="Calibri"/>
          <w:sz w:val="28"/>
          <w:szCs w:val="28"/>
        </w:rPr>
        <w:t>- једноставни геометријски задаци базирани на основним особинама геометријских фигура, или израчунавању О и Р истистих</w:t>
      </w:r>
    </w:p>
    <w:p w:rsidR="001D2223" w:rsidRPr="001D2223" w:rsidRDefault="001D2223" w:rsidP="00DF4EC3">
      <w:pPr>
        <w:jc w:val="both"/>
        <w:rPr>
          <w:rFonts w:ascii="Batang" w:eastAsia="Batang" w:hAnsi="Batang"/>
          <w:sz w:val="28"/>
          <w:szCs w:val="28"/>
        </w:rPr>
      </w:pPr>
    </w:p>
    <w:p w:rsidR="002629B4" w:rsidRPr="002629B4" w:rsidRDefault="002629B4" w:rsidP="00DF4EC3">
      <w:pPr>
        <w:jc w:val="both"/>
        <w:rPr>
          <w:rFonts w:ascii="Batang" w:eastAsia="Batang" w:hAnsi="Batang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84"/>
        <w:gridCol w:w="5030"/>
      </w:tblGrid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датум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дирекција</w:t>
            </w: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 xml:space="preserve">Твој број је </w:t>
            </w:r>
            <w:r w:rsidRPr="00A13D36">
              <w:rPr>
                <w:rFonts w:cs="Calibri"/>
                <w:b/>
                <w:color w:val="FF0000"/>
                <w:sz w:val="28"/>
              </w:rPr>
              <w:t>разлика</w:t>
            </w:r>
            <w:r w:rsidRPr="00A13D36">
              <w:rPr>
                <w:rFonts w:cs="Calibri"/>
                <w:b/>
                <w:sz w:val="28"/>
              </w:rPr>
              <w:t xml:space="preserve"> између ма ког следбеника и претходника  </w:t>
            </w: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12.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У броју 36 твој датум р. Се садржи три пута</w:t>
            </w: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10.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Број помножен твојим датум рођења добија нулу са десне стране</w:t>
            </w: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3.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једначина</w:t>
            </w: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17.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25.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Површина квадрата странице 5цм</w:t>
            </w:r>
          </w:p>
        </w:tc>
      </w:tr>
      <w:tr w:rsidR="000720C3" w:rsidRPr="00A13D36" w:rsidTr="00A13D36">
        <w:trPr>
          <w:jc w:val="center"/>
        </w:trPr>
        <w:tc>
          <w:tcPr>
            <w:tcW w:w="1384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31.</w:t>
            </w:r>
          </w:p>
        </w:tc>
        <w:tc>
          <w:tcPr>
            <w:tcW w:w="5030" w:type="dxa"/>
          </w:tcPr>
          <w:p w:rsidR="000720C3" w:rsidRPr="00A13D36" w:rsidRDefault="000720C3" w:rsidP="00A13D36">
            <w:pPr>
              <w:spacing w:after="0" w:line="240" w:lineRule="auto"/>
              <w:jc w:val="center"/>
              <w:rPr>
                <w:rFonts w:cs="Calibri"/>
                <w:b/>
                <w:sz w:val="28"/>
              </w:rPr>
            </w:pPr>
            <w:r w:rsidRPr="00A13D36">
              <w:rPr>
                <w:rFonts w:cs="Calibri"/>
                <w:b/>
                <w:sz w:val="28"/>
              </w:rPr>
              <w:t>Први број четврте десетице</w:t>
            </w:r>
          </w:p>
        </w:tc>
      </w:tr>
    </w:tbl>
    <w:p w:rsidR="007016C5" w:rsidRDefault="007016C5" w:rsidP="001D165D">
      <w:pPr>
        <w:jc w:val="center"/>
        <w:rPr>
          <w:rFonts w:cs="Calibri"/>
          <w:b/>
          <w:sz w:val="28"/>
        </w:rPr>
      </w:pPr>
    </w:p>
    <w:p w:rsidR="007016C5" w:rsidRDefault="007016C5" w:rsidP="001D165D">
      <w:pPr>
        <w:jc w:val="center"/>
        <w:rPr>
          <w:rFonts w:cs="Calibri"/>
          <w:b/>
          <w:sz w:val="28"/>
        </w:rPr>
      </w:pPr>
    </w:p>
    <w:p w:rsidR="00080F17" w:rsidRDefault="00080F17" w:rsidP="001D165D">
      <w:pPr>
        <w:jc w:val="center"/>
        <w:rPr>
          <w:rFonts w:cs="Calibri"/>
          <w:b/>
          <w:sz w:val="28"/>
        </w:rPr>
      </w:pPr>
    </w:p>
    <w:p w:rsidR="006F26E6" w:rsidRDefault="006F26E6" w:rsidP="006F26E6">
      <w:pPr>
        <w:rPr>
          <w:lang w:val="sr-Cyrl-CS"/>
        </w:rPr>
      </w:pPr>
      <w:r>
        <w:rPr>
          <w:rFonts w:cs="Calibri"/>
          <w:b/>
          <w:sz w:val="28"/>
        </w:rPr>
        <w:br w:type="page"/>
      </w:r>
    </w:p>
    <w:tbl>
      <w:tblPr>
        <w:tblpPr w:leftFromText="180" w:rightFromText="180" w:vertAnchor="text" w:tblpY="1"/>
        <w:tblOverlap w:val="never"/>
        <w:tblW w:w="6323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540"/>
        <w:gridCol w:w="560"/>
        <w:gridCol w:w="576"/>
        <w:gridCol w:w="440"/>
        <w:gridCol w:w="660"/>
        <w:gridCol w:w="960"/>
        <w:gridCol w:w="587"/>
        <w:gridCol w:w="500"/>
        <w:gridCol w:w="500"/>
        <w:gridCol w:w="500"/>
        <w:gridCol w:w="500"/>
      </w:tblGrid>
      <w:tr w:rsidR="006F26E6" w:rsidRPr="009D5788" w:rsidTr="00E514EB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  <w:t>a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lang w:eastAsia="sr-Latn-CS"/>
              </w:rPr>
            </w:pPr>
            <w:r w:rsidRPr="003B2213">
              <w:rPr>
                <w:rFonts w:eastAsia="Times New Roman"/>
                <w:lang w:eastAsia="sr-Latn-CS"/>
              </w:rPr>
              <w:t>: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  <w:t>b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12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000000"/>
                <w:lang w:eastAsia="sr-Latn-CS"/>
              </w:rPr>
              <w:t>b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i/>
                <w:iCs/>
                <w:color w:val="FF0000"/>
                <w:lang w:eastAsia="sr-Latn-CS"/>
              </w:rPr>
              <w:t>a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  <w:p w:rsidR="006F26E6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p w:rsidR="006F26E6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x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A45F54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6096" distB="9525" distL="114300" distR="115824" simplePos="0" relativeHeight="25166592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9779</wp:posOffset>
                  </wp:positionV>
                  <wp:extent cx="190754" cy="161671"/>
                  <wp:effectExtent l="0" t="0" r="0" b="0"/>
                  <wp:wrapNone/>
                  <wp:docPr id="111" name="Hexago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24000" y="981075"/>
                            <a:ext cx="152400" cy="123825"/>
                            <a:chOff x="1524000" y="981075"/>
                            <a:chExt cx="152400" cy="123825"/>
                          </a:xfrm>
                        </a:grpSpPr>
                        <a:sp>
                          <a:nvSpPr>
                            <a:cNvPr id="2" name="Hexagon 1"/>
                            <a:cNvSpPr/>
                          </a:nvSpPr>
                          <a:spPr>
                            <a:xfrm>
                              <a:off x="1933575" y="981075"/>
                              <a:ext cx="152400" cy="123825"/>
                            </a:xfrm>
                            <a:prstGeom prst="hexagon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sr-Latn-CS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B05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B050"/>
                <w:lang w:eastAsia="sr-Latn-CS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ascii="Symbol" w:eastAsia="Times New Roman" w:hAnsi="Symbol"/>
                <w:color w:val="000000"/>
                <w:lang w:eastAsia="sr-Latn-CS"/>
              </w:rPr>
            </w:pPr>
            <w:r w:rsidRPr="003B2213">
              <w:rPr>
                <w:rFonts w:ascii="Symbol" w:eastAsia="Times New Roman" w:hAnsi="Symbol"/>
                <w:color w:val="000000"/>
                <w:lang w:eastAsia="sr-Latn-CS"/>
              </w:rPr>
              <w:t>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FF0000"/>
                <w:lang w:eastAsia="sr-Latn-CS"/>
              </w:rPr>
              <w:t>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56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"/>
            </w:tblGrid>
            <w:tr w:rsidR="006F26E6" w:rsidRPr="009D5788" w:rsidTr="00E514EB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F26E6" w:rsidRPr="003B2213" w:rsidRDefault="00A45F54" w:rsidP="00E514EB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6096" distB="9525" distL="114300" distR="115824" simplePos="0" relativeHeight="251666944" behindDoc="0" locked="0" layoutInCell="1" allowOverlap="1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-8636</wp:posOffset>
                        </wp:positionV>
                        <wp:extent cx="190754" cy="161671"/>
                        <wp:effectExtent l="0" t="0" r="381" b="0"/>
                        <wp:wrapNone/>
                        <wp:docPr id="112" name="Hexagon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57175" y="1190625"/>
                                  <a:ext cx="152400" cy="123825"/>
                                  <a:chOff x="257175" y="1190625"/>
                                  <a:chExt cx="152400" cy="123825"/>
                                </a:xfrm>
                              </a:grpSpPr>
                              <a:sp>
                                <a:nvSpPr>
                                  <a:cNvPr id="3" name="Hexagon 2"/>
                                  <a:cNvSpPr/>
                                </a:nvSpPr>
                                <a:spPr>
                                  <a:xfrm>
                                    <a:off x="666750" y="1190625"/>
                                    <a:ext cx="152400" cy="123825"/>
                                  </a:xfrm>
                                  <a:prstGeom prst="hexagon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A45F54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6096" distB="9525" distL="114300" distR="114300" simplePos="0" relativeHeight="251667968" behindDoc="0" locked="0" layoutInCell="1" allowOverlap="1">
                  <wp:simplePos x="0" y="0"/>
                  <wp:positionH relativeFrom="column">
                    <wp:posOffset>114046</wp:posOffset>
                  </wp:positionH>
                  <wp:positionV relativeFrom="paragraph">
                    <wp:posOffset>157099</wp:posOffset>
                  </wp:positionV>
                  <wp:extent cx="133477" cy="161671"/>
                  <wp:effectExtent l="6096" t="0" r="762" b="0"/>
                  <wp:wrapNone/>
                  <wp:docPr id="113" name="Isosceles Tri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942975" y="1181100"/>
                            <a:ext cx="95250" cy="123825"/>
                            <a:chOff x="942975" y="1181100"/>
                            <a:chExt cx="95250" cy="123825"/>
                          </a:xfrm>
                        </a:grpSpPr>
                        <a:sp>
                          <a:nvSpPr>
                            <a:cNvPr id="4" name="Isosceles Triangle 3"/>
                            <a:cNvSpPr/>
                          </a:nvSpPr>
                          <a:spPr>
                            <a:xfrm>
                              <a:off x="1352550" y="1181100"/>
                              <a:ext cx="95250" cy="123825"/>
                            </a:xfrm>
                            <a:prstGeom prst="triangle">
                              <a:avLst/>
                            </a:prstGeom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sr-Latn-CS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6">
                                <a:shade val="50000"/>
                              </a:schemeClr>
                            </a:lnRef>
                            <a:fillRef idx="1">
                              <a:schemeClr val="accent6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B05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B050"/>
                <w:lang w:eastAsia="sr-Latn-CS"/>
              </w:rPr>
              <w:t>x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ascii="Symbol" w:eastAsia="Times New Roman" w:hAnsi="Symbol"/>
                <w:color w:val="000000"/>
                <w:lang w:eastAsia="sr-Latn-CS"/>
              </w:rPr>
            </w:pPr>
            <w:r w:rsidRPr="003B2213">
              <w:rPr>
                <w:rFonts w:ascii="Symbol" w:eastAsia="Times New Roman" w:hAnsi="Symbol"/>
                <w:color w:val="000000"/>
                <w:lang w:eastAsia="sr-Latn-CS"/>
              </w:rPr>
              <w:t>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FF0000"/>
                <w:lang w:eastAsia="sr-Latn-CS"/>
              </w:rPr>
              <w:t>y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15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"/>
            </w:tblGrid>
            <w:tr w:rsidR="006F26E6" w:rsidRPr="009D5788" w:rsidTr="00E514EB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F26E6" w:rsidRPr="003B2213" w:rsidRDefault="00A45F54" w:rsidP="00E514EB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6096" distB="9525" distL="114300" distR="114300" simplePos="0" relativeHeight="251668992" behindDoc="0" locked="0" layoutInCell="1" allowOverlap="1">
                        <wp:simplePos x="0" y="0"/>
                        <wp:positionH relativeFrom="column">
                          <wp:posOffset>46736</wp:posOffset>
                        </wp:positionH>
                        <wp:positionV relativeFrom="paragraph">
                          <wp:posOffset>-18161</wp:posOffset>
                        </wp:positionV>
                        <wp:extent cx="133477" cy="161671"/>
                        <wp:effectExtent l="6096" t="0" r="762" b="0"/>
                        <wp:wrapNone/>
                        <wp:docPr id="114" name="Isosceles Triangl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66700" y="1381125"/>
                                  <a:ext cx="95250" cy="123825"/>
                                  <a:chOff x="266700" y="1381125"/>
                                  <a:chExt cx="95250" cy="123825"/>
                                </a:xfrm>
                              </a:grpSpPr>
                              <a:sp>
                                <a:nvSpPr>
                                  <a:cNvPr id="5" name="Isosceles Triangle 4"/>
                                  <a:cNvSpPr/>
                                </a:nvSpPr>
                                <a:spPr>
                                  <a:xfrm>
                                    <a:off x="676275" y="1381125"/>
                                    <a:ext cx="95250" cy="123825"/>
                                  </a:xfrm>
                                  <a:prstGeom prst="triangl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6">
                                      <a:shade val="50000"/>
                                    </a:schemeClr>
                                  </a:lnRef>
                                  <a:fillRef idx="1">
                                    <a:schemeClr val="accent6"/>
                                  </a:fillRef>
                                  <a:effectRef idx="0">
                                    <a:schemeClr val="accent6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="006F26E6" w:rsidRPr="003B2213">
                    <w:rPr>
                      <w:rFonts w:eastAsia="Times New Roman"/>
                      <w:color w:val="000000"/>
                      <w:lang w:eastAsia="sr-Latn-CS"/>
                    </w:rPr>
                    <w:t> </w:t>
                  </w:r>
                </w:p>
              </w:tc>
            </w:tr>
          </w:tbl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: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520"/>
            </w:tblGrid>
            <w:tr w:rsidR="006F26E6" w:rsidRPr="009D5788" w:rsidTr="00E514EB">
              <w:trPr>
                <w:trHeight w:val="300"/>
                <w:tblCellSpacing w:w="0" w:type="dxa"/>
              </w:trPr>
              <w:tc>
                <w:tcPr>
                  <w:tcW w:w="52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F26E6" w:rsidRPr="003B2213" w:rsidRDefault="00A45F54" w:rsidP="00E514EB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30480" distB="32766" distL="132588" distR="129540" simplePos="0" relativeHeight="251670016" behindDoc="0" locked="0" layoutInCell="1" allowOverlap="1">
                        <wp:simplePos x="0" y="0"/>
                        <wp:positionH relativeFrom="column">
                          <wp:posOffset>47117</wp:posOffset>
                        </wp:positionH>
                        <wp:positionV relativeFrom="paragraph">
                          <wp:posOffset>-37465</wp:posOffset>
                        </wp:positionV>
                        <wp:extent cx="228473" cy="209296"/>
                        <wp:effectExtent l="0" t="0" r="0" b="0"/>
                        <wp:wrapNone/>
                        <wp:docPr id="115" name="Smiley Face 5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1543050" y="1390650"/>
                                  <a:ext cx="114300" cy="95250"/>
                                  <a:chOff x="1543050" y="1390650"/>
                                  <a:chExt cx="114300" cy="95250"/>
                                </a:xfrm>
                              </a:grpSpPr>
                              <a:sp>
                                <a:nvSpPr>
                                  <a:cNvPr id="6" name="Smiley Face 5"/>
                                  <a:cNvSpPr/>
                                </a:nvSpPr>
                                <a:spPr>
                                  <a:xfrm>
                                    <a:off x="1952625" y="1390650"/>
                                    <a:ext cx="114300" cy="95250"/>
                                  </a:xfrm>
                                  <a:prstGeom prst="smileyFace">
                                    <a:avLst/>
                                  </a:prstGeom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dk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1">
                                    <a:schemeClr val="accent4"/>
                                  </a:lnRef>
                                  <a:fillRef idx="2">
                                    <a:schemeClr val="accent4"/>
                                  </a:fillRef>
                                  <a:effectRef idx="1">
                                    <a:schemeClr val="accent4"/>
                                  </a:effectRef>
                                  <a:fontRef idx="minor">
                                    <a:schemeClr val="dk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  <w:r w:rsidR="006F26E6" w:rsidRPr="003B2213">
                    <w:rPr>
                      <w:rFonts w:eastAsia="Times New Roman"/>
                      <w:color w:val="000000"/>
                      <w:lang w:eastAsia="sr-Latn-CS"/>
                    </w:rPr>
                    <w:t> </w:t>
                  </w:r>
                </w:p>
              </w:tc>
            </w:tr>
          </w:tbl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  <w:p w:rsidR="006F26E6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  <w:p w:rsidR="006F26E6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x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ascii="Symbol" w:eastAsia="Times New Roman" w:hAnsi="Symbol"/>
                <w:color w:val="000000"/>
                <w:lang w:eastAsia="sr-Latn-CS"/>
              </w:rPr>
            </w:pPr>
            <w:r w:rsidRPr="003B2213">
              <w:rPr>
                <w:rFonts w:ascii="Symbol" w:eastAsia="Times New Roman" w:hAnsi="Symbol"/>
                <w:color w:val="000000"/>
                <w:lang w:eastAsia="sr-Latn-CS"/>
              </w:rPr>
              <w:t>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1000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70C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70C0"/>
                <w:lang w:eastAsia="sr-Latn-CS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530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0000"/>
                <w:lang w:eastAsia="sr-Latn-CS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70C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70C0"/>
                <w:lang w:eastAsia="sr-Latn-CS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600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70C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70C0"/>
                <w:lang w:eastAsia="sr-Latn-CS"/>
              </w:rPr>
              <w:t>c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0000"/>
                <w:lang w:eastAsia="sr-Latn-CS"/>
              </w:rPr>
              <w:t>d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sr-Latn-CS"/>
              </w:rPr>
            </w:pPr>
            <w:r w:rsidRPr="003B2213">
              <w:rPr>
                <w:rFonts w:eastAsia="Times New Roman"/>
                <w:b/>
                <w:bCs/>
                <w:color w:val="000000"/>
                <w:lang w:eastAsia="sr-Latn-CS"/>
              </w:rPr>
              <w:t>e</w:t>
            </w: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-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A45F54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>
              <w:rPr>
                <w:rFonts w:eastAsia="Times New Roman"/>
                <w:noProof/>
                <w:color w:val="000000"/>
              </w:rPr>
              <w:drawing>
                <wp:anchor distT="6096" distB="9525" distL="114300" distR="115824" simplePos="0" relativeHeight="2516710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9779</wp:posOffset>
                  </wp:positionV>
                  <wp:extent cx="190754" cy="161671"/>
                  <wp:effectExtent l="0" t="0" r="0" b="0"/>
                  <wp:wrapNone/>
                  <wp:docPr id="116" name="Hexagon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1524000" y="2886075"/>
                            <a:ext cx="152400" cy="123825"/>
                            <a:chOff x="1524000" y="2886075"/>
                            <a:chExt cx="152400" cy="123825"/>
                          </a:xfrm>
                        </a:grpSpPr>
                        <a:sp>
                          <a:nvSpPr>
                            <a:cNvPr id="7" name="Hexagon 6"/>
                            <a:cNvSpPr/>
                          </a:nvSpPr>
                          <a:spPr>
                            <a:xfrm>
                              <a:off x="1524000" y="2886075"/>
                              <a:ext cx="152400" cy="123825"/>
                            </a:xfrm>
                            <a:prstGeom prst="hexagon">
                              <a:avLst/>
                            </a:prstGeom>
                            <a:solidFill>
                              <a:srgbClr val="FFFF00"/>
                            </a:solidFill>
                          </a:spPr>
                          <a:txSp>
                            <a:txBody>
                              <a:bodyPr vertOverflow="clip" rtlCol="0" anchor="ctr"/>
                              <a:lstStyle>
                                <a:lvl1pPr marL="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indent="0">
                                  <a:defRPr sz="11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sr-Latn-CS" sz="1100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lc:lockedCanvas>
                    </a:graphicData>
                  </a:graphic>
                </wp:anchor>
              </w:drawing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  <w:tr w:rsidR="006F26E6" w:rsidRPr="009D5788" w:rsidTr="00E514EB">
        <w:trPr>
          <w:trHeight w:val="300"/>
        </w:trPr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00"/>
            </w:tblGrid>
            <w:tr w:rsidR="006F26E6" w:rsidRPr="009D5788" w:rsidTr="00E514EB">
              <w:trPr>
                <w:trHeight w:val="300"/>
                <w:tblCellSpacing w:w="0" w:type="dxa"/>
              </w:trPr>
              <w:tc>
                <w:tcPr>
                  <w:tcW w:w="4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6F26E6" w:rsidRPr="003B2213" w:rsidRDefault="00A45F54" w:rsidP="00E514EB">
                  <w:pPr>
                    <w:framePr w:hSpace="180" w:wrap="around" w:vAnchor="text" w:hAnchor="text" w:y="1"/>
                    <w:spacing w:after="0" w:line="240" w:lineRule="auto"/>
                    <w:suppressOverlap/>
                    <w:jc w:val="center"/>
                    <w:rPr>
                      <w:rFonts w:eastAsia="Times New Roman"/>
                      <w:color w:val="000000"/>
                      <w:lang w:eastAsia="sr-Latn-CS"/>
                    </w:rPr>
                  </w:pPr>
                  <w:r>
                    <w:rPr>
                      <w:rFonts w:eastAsia="Times New Roman"/>
                      <w:noProof/>
                      <w:color w:val="000000"/>
                    </w:rPr>
                    <w:drawing>
                      <wp:anchor distT="6096" distB="9525" distL="114300" distR="115824" simplePos="0" relativeHeight="251672064" behindDoc="0" locked="0" layoutInCell="1" allowOverlap="1">
                        <wp:simplePos x="0" y="0"/>
                        <wp:positionH relativeFrom="column">
                          <wp:posOffset>37465</wp:posOffset>
                        </wp:positionH>
                        <wp:positionV relativeFrom="paragraph">
                          <wp:posOffset>-8636</wp:posOffset>
                        </wp:positionV>
                        <wp:extent cx="190754" cy="161671"/>
                        <wp:effectExtent l="0" t="0" r="381" b="0"/>
                        <wp:wrapNone/>
                        <wp:docPr id="117" name="Hexagon 7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257175" y="3095625"/>
                                  <a:ext cx="152400" cy="123825"/>
                                  <a:chOff x="257175" y="3095625"/>
                                  <a:chExt cx="152400" cy="123825"/>
                                </a:xfrm>
                              </a:grpSpPr>
                              <a:sp>
                                <a:nvSpPr>
                                  <a:cNvPr id="8" name="Hexagon 7"/>
                                  <a:cNvSpPr/>
                                </a:nvSpPr>
                                <a:spPr>
                                  <a:xfrm>
                                    <a:off x="257175" y="3095625"/>
                                    <a:ext cx="152400" cy="123825"/>
                                  </a:xfrm>
                                  <a:prstGeom prst="hexagon">
                                    <a:avLst/>
                                  </a:prstGeom>
                                  <a:solidFill>
                                    <a:srgbClr val="FFFF00"/>
                                  </a:solidFill>
                                </a:spPr>
                                <a:txSp>
                                  <a:txBody>
                                    <a:bodyPr vertOverflow="clip" rtlCol="0" anchor="ctr"/>
                                    <a:lstStyle>
                                      <a:lvl1pPr marL="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indent="0">
                                        <a:defRPr sz="11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sr-Latn-CS" sz="1100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+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=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  <w:r w:rsidRPr="003B2213">
              <w:rPr>
                <w:rFonts w:eastAsia="Times New Roman"/>
                <w:color w:val="000000"/>
                <w:lang w:eastAsia="sr-Latn-CS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F26E6" w:rsidRPr="003B2213" w:rsidRDefault="006F26E6" w:rsidP="00E514E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sr-Latn-CS"/>
              </w:rPr>
            </w:pPr>
          </w:p>
        </w:tc>
      </w:tr>
    </w:tbl>
    <w:p w:rsidR="006F26E6" w:rsidRDefault="006F26E6" w:rsidP="006F26E6">
      <w:pPr>
        <w:rPr>
          <w:lang w:val="sr-Cyrl-CS"/>
        </w:rPr>
      </w:pPr>
      <w:r>
        <w:rPr>
          <w:lang w:val="en-GB"/>
        </w:rPr>
        <w:br w:type="textWrapping" w:clear="all"/>
      </w: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br w:type="page"/>
      </w:r>
    </w:p>
    <w:p w:rsidR="006F26E6" w:rsidRDefault="00A45F54" w:rsidP="006F26E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726305" cy="2149475"/>
            <wp:effectExtent l="19050" t="0" r="0" b="0"/>
            <wp:docPr id="18" name="Picture 18" descr="Egipc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gipcani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30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 xml:space="preserve">   </w:t>
      </w:r>
    </w:p>
    <w:p w:rsidR="006F26E6" w:rsidRPr="00876417" w:rsidRDefault="006F26E6" w:rsidP="006F26E6">
      <w:pPr>
        <w:rPr>
          <w:lang w:val="sr-Cyrl-C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2353"/>
        <w:gridCol w:w="2273"/>
        <w:gridCol w:w="2344"/>
        <w:gridCol w:w="2333"/>
      </w:tblGrid>
      <w:tr w:rsidR="006F26E6" w:rsidRPr="0053374B" w:rsidTr="00E514EB">
        <w:tc>
          <w:tcPr>
            <w:tcW w:w="2463" w:type="dxa"/>
            <w:vMerge w:val="restart"/>
          </w:tcPr>
          <w:p w:rsidR="006F26E6" w:rsidRPr="0053374B" w:rsidRDefault="00A45F54" w:rsidP="00E514EB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819150" cy="1508125"/>
                  <wp:effectExtent l="19050" t="0" r="0" b="0"/>
                  <wp:docPr id="19" name="Picture 19" descr="Nemacki znaci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emacki znaci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</w:t>
            </w:r>
          </w:p>
        </w:tc>
        <w:tc>
          <w:tcPr>
            <w:tcW w:w="2464" w:type="dxa"/>
            <w:vMerge w:val="restart"/>
          </w:tcPr>
          <w:p w:rsidR="006F26E6" w:rsidRPr="0053374B" w:rsidRDefault="00A45F54" w:rsidP="00E514EB">
            <w:pPr>
              <w:rPr>
                <w:lang w:val="sr-Cyrl-CS"/>
              </w:rPr>
            </w:pPr>
            <w:r>
              <w:rPr>
                <w:noProof/>
              </w:rPr>
              <w:drawing>
                <wp:inline distT="0" distB="0" distL="0" distR="0">
                  <wp:extent cx="765810" cy="1151890"/>
                  <wp:effectExtent l="19050" t="0" r="0" b="0"/>
                  <wp:docPr id="20" name="Picture 20" descr="Nemacki znaci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Nemacki znaci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151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10.000</w:t>
            </w:r>
          </w:p>
        </w:tc>
      </w:tr>
      <w:tr w:rsidR="006F26E6" w:rsidRPr="0053374B" w:rsidTr="00E514EB">
        <w:tc>
          <w:tcPr>
            <w:tcW w:w="2463" w:type="dxa"/>
            <w:vMerge/>
          </w:tcPr>
          <w:p w:rsidR="006F26E6" w:rsidRPr="0053374B" w:rsidRDefault="006F26E6" w:rsidP="00E514EB">
            <w:pPr>
              <w:rPr>
                <w:lang w:val="sr-Cyrl-CS"/>
              </w:rPr>
            </w:pPr>
          </w:p>
        </w:tc>
        <w:tc>
          <w:tcPr>
            <w:tcW w:w="2463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</w:t>
            </w:r>
          </w:p>
        </w:tc>
        <w:tc>
          <w:tcPr>
            <w:tcW w:w="2464" w:type="dxa"/>
            <w:vMerge/>
          </w:tcPr>
          <w:p w:rsidR="006F26E6" w:rsidRPr="0053374B" w:rsidRDefault="006F26E6" w:rsidP="00E514EB">
            <w:pPr>
              <w:rPr>
                <w:lang w:val="sr-Cyrl-CS"/>
              </w:rPr>
            </w:pPr>
          </w:p>
        </w:tc>
        <w:tc>
          <w:tcPr>
            <w:tcW w:w="2464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100.000</w:t>
            </w:r>
          </w:p>
        </w:tc>
      </w:tr>
      <w:tr w:rsidR="006F26E6" w:rsidRPr="0053374B" w:rsidTr="00E514EB">
        <w:tc>
          <w:tcPr>
            <w:tcW w:w="2463" w:type="dxa"/>
            <w:vMerge/>
          </w:tcPr>
          <w:p w:rsidR="006F26E6" w:rsidRPr="0053374B" w:rsidRDefault="006F26E6" w:rsidP="00E514EB">
            <w:pPr>
              <w:rPr>
                <w:lang w:val="sr-Cyrl-CS"/>
              </w:rPr>
            </w:pPr>
          </w:p>
        </w:tc>
        <w:tc>
          <w:tcPr>
            <w:tcW w:w="2463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100</w:t>
            </w:r>
          </w:p>
        </w:tc>
        <w:tc>
          <w:tcPr>
            <w:tcW w:w="2464" w:type="dxa"/>
            <w:vMerge/>
          </w:tcPr>
          <w:p w:rsidR="006F26E6" w:rsidRPr="0053374B" w:rsidRDefault="006F26E6" w:rsidP="00E514EB">
            <w:pPr>
              <w:rPr>
                <w:lang w:val="sr-Cyrl-CS"/>
              </w:rPr>
            </w:pPr>
          </w:p>
        </w:tc>
        <w:tc>
          <w:tcPr>
            <w:tcW w:w="2464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1.000.000</w:t>
            </w:r>
          </w:p>
        </w:tc>
      </w:tr>
      <w:tr w:rsidR="006F26E6" w:rsidRPr="0053374B" w:rsidTr="00E514EB">
        <w:tc>
          <w:tcPr>
            <w:tcW w:w="2463" w:type="dxa"/>
            <w:vMerge/>
          </w:tcPr>
          <w:p w:rsidR="006F26E6" w:rsidRPr="0053374B" w:rsidRDefault="006F26E6" w:rsidP="00E514EB">
            <w:pPr>
              <w:rPr>
                <w:lang w:val="sr-Cyrl-CS"/>
              </w:rPr>
            </w:pPr>
          </w:p>
        </w:tc>
        <w:tc>
          <w:tcPr>
            <w:tcW w:w="2463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  <w:r w:rsidRPr="0053374B">
              <w:rPr>
                <w:b/>
                <w:sz w:val="28"/>
                <w:szCs w:val="28"/>
                <w:lang w:val="sr-Cyrl-CS"/>
              </w:rPr>
              <w:t>1.000</w:t>
            </w:r>
          </w:p>
        </w:tc>
        <w:tc>
          <w:tcPr>
            <w:tcW w:w="2464" w:type="dxa"/>
            <w:vMerge/>
          </w:tcPr>
          <w:p w:rsidR="006F26E6" w:rsidRPr="0053374B" w:rsidRDefault="006F26E6" w:rsidP="00E514EB">
            <w:pPr>
              <w:rPr>
                <w:lang w:val="sr-Cyrl-CS"/>
              </w:rPr>
            </w:pPr>
          </w:p>
        </w:tc>
        <w:tc>
          <w:tcPr>
            <w:tcW w:w="2464" w:type="dxa"/>
            <w:vAlign w:val="center"/>
          </w:tcPr>
          <w:p w:rsidR="006F26E6" w:rsidRPr="0053374B" w:rsidRDefault="006F26E6" w:rsidP="00E514EB">
            <w:pPr>
              <w:jc w:val="center"/>
              <w:rPr>
                <w:b/>
                <w:sz w:val="28"/>
                <w:szCs w:val="28"/>
                <w:lang w:val="sr-Cyrl-CS"/>
              </w:rPr>
            </w:pPr>
          </w:p>
        </w:tc>
      </w:tr>
    </w:tbl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>Одгонетни који се број крије на слици.</w:t>
      </w:r>
    </w:p>
    <w:p w:rsidR="006F26E6" w:rsidRPr="00BE1CBD" w:rsidRDefault="00A45F54" w:rsidP="006F26E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169025" cy="813435"/>
            <wp:effectExtent l="19050" t="0" r="3175" b="0"/>
            <wp:docPr id="21" name="Picture 21" descr="Nemacki zadaci - 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emacki zadaci - 1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81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</w:p>
    <w:p w:rsidR="006F26E6" w:rsidRDefault="00A45F54" w:rsidP="006F26E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4352290" cy="765810"/>
            <wp:effectExtent l="19050" t="0" r="0" b="0"/>
            <wp:docPr id="22" name="Picture 22" descr="Nemacki zadaci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emacki zadaci -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76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>Само тачан резултат те води правим путем до циља.</w:t>
      </w:r>
    </w:p>
    <w:p w:rsidR="006F26E6" w:rsidRPr="00BE1CBD" w:rsidRDefault="00A45F54" w:rsidP="006F26E6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7309485" cy="3544570"/>
            <wp:effectExtent l="19050" t="0" r="5715" b="0"/>
            <wp:docPr id="23" name="Picture 23" descr="Mat-nemack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t-nemacki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9485" cy="354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>Прати стрелицу и рачунај.</w:t>
      </w:r>
    </w:p>
    <w:p w:rsidR="006F26E6" w:rsidRDefault="00A45F54" w:rsidP="006F26E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6163310" cy="1609090"/>
            <wp:effectExtent l="19050" t="0" r="8890" b="0"/>
            <wp:docPr id="24" name="Picture 24" descr="magicni c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gicni cve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160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tabs>
          <w:tab w:val="left" w:pos="1365"/>
        </w:tabs>
        <w:rPr>
          <w:lang w:val="sr-Cyrl-CS"/>
        </w:rPr>
      </w:pPr>
      <w:r>
        <w:rPr>
          <w:lang w:val="sr-Cyrl-CS"/>
        </w:rPr>
        <w:tab/>
      </w:r>
    </w:p>
    <w:p w:rsidR="006F26E6" w:rsidRDefault="006F26E6" w:rsidP="006F26E6">
      <w:pPr>
        <w:tabs>
          <w:tab w:val="left" w:pos="1365"/>
        </w:tabs>
        <w:rPr>
          <w:lang w:val="sr-Cyrl-CS"/>
        </w:rPr>
      </w:pPr>
      <w:r>
        <w:rPr>
          <w:lang w:val="sr-Cyrl-CS"/>
        </w:rPr>
        <w:br w:type="page"/>
      </w:r>
      <w:r>
        <w:rPr>
          <w:lang w:val="sr-Cyrl-CS"/>
        </w:rPr>
        <w:lastRenderedPageBreak/>
        <w:t xml:space="preserve">На плану су приказани четвороуглови. </w:t>
      </w:r>
    </w:p>
    <w:p w:rsidR="006F26E6" w:rsidRDefault="006F26E6" w:rsidP="006F26E6">
      <w:pPr>
        <w:tabs>
          <w:tab w:val="left" w:pos="1365"/>
        </w:tabs>
        <w:rPr>
          <w:lang w:val="sr-Cyrl-CS"/>
        </w:rPr>
      </w:pPr>
      <w:r>
        <w:rPr>
          <w:lang w:val="sr-Cyrl-CS"/>
        </w:rPr>
        <w:t>а)  На линији напиши назив теби познатог четвороугла и којим словима су на слици обележени. ____________________________________________________________</w:t>
      </w:r>
    </w:p>
    <w:p w:rsidR="006F26E6" w:rsidRPr="00BE1CBD" w:rsidRDefault="00A45F54" w:rsidP="006F26E6">
      <w:pPr>
        <w:tabs>
          <w:tab w:val="left" w:pos="1365"/>
        </w:tabs>
        <w:rPr>
          <w:lang w:val="sr-Cyrl-CS"/>
        </w:rPr>
      </w:pPr>
      <w:r>
        <w:rPr>
          <w:noProof/>
        </w:rPr>
        <w:drawing>
          <wp:inline distT="0" distB="0" distL="0" distR="0">
            <wp:extent cx="2755265" cy="2345690"/>
            <wp:effectExtent l="19050" t="0" r="6985" b="0"/>
            <wp:docPr id="25" name="Picture 25" descr="Parce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rcel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345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tabs>
          <w:tab w:val="left" w:pos="1365"/>
        </w:tabs>
        <w:rPr>
          <w:lang w:val="sr-Cyrl-CS"/>
        </w:rPr>
      </w:pPr>
      <w:r>
        <w:rPr>
          <w:lang w:val="sr-Cyrl-CS"/>
        </w:rPr>
        <w:t>б)  Породица Бабић хоће да купи парцелу В. Опиши тај четвороугао. Да ли на слици можеш да пронађеш сличан плац?</w:t>
      </w:r>
    </w:p>
    <w:p w:rsidR="006F26E6" w:rsidRDefault="006F26E6" w:rsidP="006F26E6">
      <w:pPr>
        <w:rPr>
          <w:lang w:val="sr-Cyrl-CS"/>
        </w:rPr>
      </w:pPr>
    </w:p>
    <w:p w:rsidR="006F26E6" w:rsidRPr="002363E0" w:rsidRDefault="006F26E6" w:rsidP="006F26E6">
      <w:pPr>
        <w:rPr>
          <w:lang w:val="sr-Cyrl-CS"/>
        </w:rPr>
      </w:pPr>
      <w:r>
        <w:rPr>
          <w:lang w:val="sr-Cyrl-CS"/>
        </w:rPr>
        <w:t>Девојчица се спрема за маратон. Треба да претчи 18km, да направи што мање кругова  и при томе не сме да понови исти пут. Почетак и крај је паркинг А. Које све путеве може да изабере? На колико све начина може да испуни свој дневни задатак?</w:t>
      </w:r>
    </w:p>
    <w:p w:rsidR="006F26E6" w:rsidRDefault="00A45F54" w:rsidP="006F26E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2707640" cy="1823085"/>
            <wp:effectExtent l="19050" t="0" r="0" b="0"/>
            <wp:docPr id="26" name="Picture 26" descr="trcanj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rcanje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182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6E6">
        <w:rPr>
          <w:lang w:val="sr-Cyrl-CS"/>
        </w:rPr>
        <w:t xml:space="preserve"> </w:t>
      </w:r>
      <w:r>
        <w:rPr>
          <w:noProof/>
        </w:rPr>
        <w:drawing>
          <wp:inline distT="0" distB="0" distL="0" distR="0">
            <wp:extent cx="2701925" cy="2416810"/>
            <wp:effectExtent l="19050" t="0" r="3175" b="0"/>
            <wp:docPr id="27" name="Picture 27" descr="trcanj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canje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41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 xml:space="preserve">Размера </w:t>
      </w:r>
      <w:r>
        <w:t>1:20.000 (</w:t>
      </w:r>
      <w:r>
        <w:rPr>
          <w:lang w:val="sr-Cyrl-CS"/>
        </w:rPr>
        <w:t>1</w:t>
      </w:r>
      <w:r>
        <w:t xml:space="preserve">cm </w:t>
      </w:r>
      <w:r>
        <w:rPr>
          <w:lang w:val="sr-Cyrl-CS"/>
        </w:rPr>
        <w:t xml:space="preserve">на слици представља </w:t>
      </w:r>
      <w:r>
        <w:t xml:space="preserve"> 200m)</w:t>
      </w: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>Пуж се пење на штап висок 10m. Ноћу пређе 2</w:t>
      </w:r>
      <w:r w:rsidRPr="00335E48">
        <w:rPr>
          <w:lang w:val="sr-Cyrl-CS"/>
        </w:rPr>
        <w:t xml:space="preserve"> </w:t>
      </w:r>
      <w:r>
        <w:rPr>
          <w:lang w:val="sr-Cyrl-CS"/>
        </w:rPr>
        <w:t>m, а дању падне 1</w:t>
      </w:r>
      <w:r w:rsidRPr="00335E48">
        <w:rPr>
          <w:lang w:val="sr-Cyrl-CS"/>
        </w:rPr>
        <w:t xml:space="preserve"> </w:t>
      </w:r>
      <w:r>
        <w:rPr>
          <w:lang w:val="sr-Cyrl-CS"/>
        </w:rPr>
        <w:t>m. У којој ноћи ће стићи до врха?</w:t>
      </w: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</w:p>
    <w:p w:rsidR="006F26E6" w:rsidRDefault="006F26E6" w:rsidP="006F26E6">
      <w:pPr>
        <w:rPr>
          <w:lang w:val="sr-Cyrl-CS"/>
        </w:rPr>
      </w:pPr>
      <w:r>
        <w:rPr>
          <w:lang w:val="sr-Cyrl-CS"/>
        </w:rPr>
        <w:t>Сваки облик представља неки број. Одгонетни сваку слику да би уравнотежио теразије. Понуђени су ти одговори од којих је само један тачан. Пронађи шта треба да стоји уместо знака питања.</w:t>
      </w:r>
    </w:p>
    <w:p w:rsidR="006F26E6" w:rsidRDefault="00A45F54" w:rsidP="006F26E6">
      <w:pPr>
        <w:rPr>
          <w:lang w:val="sr-Cyrl-CS"/>
        </w:rPr>
      </w:pPr>
      <w:r>
        <w:rPr>
          <w:noProof/>
        </w:rPr>
        <w:drawing>
          <wp:inline distT="0" distB="0" distL="0" distR="0">
            <wp:extent cx="5883910" cy="4530725"/>
            <wp:effectExtent l="19050" t="0" r="2540" b="0"/>
            <wp:docPr id="28" name="Picture 28" descr="terazij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razije-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910" cy="453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</w:p>
    <w:p w:rsidR="006F26E6" w:rsidRDefault="00A45F54" w:rsidP="006F26E6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2458085" cy="4465320"/>
            <wp:effectExtent l="19050" t="0" r="0" b="0"/>
            <wp:docPr id="29" name="Picture 29" descr="terazije-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razije-4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085" cy="446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39340" cy="2226310"/>
            <wp:effectExtent l="19050" t="0" r="3810" b="0"/>
            <wp:docPr id="30" name="Picture 30" descr="terazije-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erazije-4b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Default="006F26E6" w:rsidP="006F26E6">
      <w:pPr>
        <w:rPr>
          <w:lang w:val="sr-Cyrl-CS"/>
        </w:rPr>
      </w:pPr>
    </w:p>
    <w:p w:rsidR="006F26E6" w:rsidRPr="00335E48" w:rsidRDefault="00A45F54" w:rsidP="006F26E6">
      <w:pPr>
        <w:rPr>
          <w:lang w:val="sr-Cyrl-CS"/>
        </w:rPr>
      </w:pPr>
      <w:r>
        <w:rPr>
          <w:noProof/>
        </w:rPr>
        <w:lastRenderedPageBreak/>
        <w:drawing>
          <wp:inline distT="0" distB="0" distL="0" distR="0">
            <wp:extent cx="2386965" cy="4120515"/>
            <wp:effectExtent l="19050" t="0" r="0" b="0"/>
            <wp:docPr id="31" name="Picture 31" descr="terazije-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erazije-7a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41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26E6" w:rsidRPr="00335E48">
        <w:rPr>
          <w:rStyle w:val="Norm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2541270" cy="2612390"/>
            <wp:effectExtent l="19050" t="0" r="0" b="0"/>
            <wp:docPr id="32" name="Picture 32" descr="terazije-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erazije-7b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6E6" w:rsidRPr="00335E48" w:rsidRDefault="006F26E6" w:rsidP="006F26E6">
      <w:pPr>
        <w:rPr>
          <w:lang w:val="sr-Cyrl-CS"/>
        </w:rPr>
      </w:pPr>
    </w:p>
    <w:p w:rsidR="00E70D0B" w:rsidRDefault="00E70D0B" w:rsidP="001D165D">
      <w:pPr>
        <w:jc w:val="center"/>
        <w:rPr>
          <w:rFonts w:cs="Calibri"/>
          <w:b/>
          <w:sz w:val="28"/>
        </w:rPr>
      </w:pPr>
    </w:p>
    <w:p w:rsidR="000F26AA" w:rsidRDefault="000F26AA" w:rsidP="000F26AA">
      <w:pPr>
        <w:pStyle w:val="Title"/>
        <w:rPr>
          <w:b/>
          <w:bCs/>
        </w:rPr>
      </w:pPr>
      <w:r>
        <w:rPr>
          <w:rFonts w:cs="Calibri"/>
          <w:b/>
        </w:rPr>
        <w:br w:type="page"/>
      </w:r>
      <w:r>
        <w:rPr>
          <w:b/>
          <w:bCs/>
        </w:rPr>
        <w:lastRenderedPageBreak/>
        <w:t>ТЕСТ ЗНА</w:t>
      </w:r>
      <w:r>
        <w:rPr>
          <w:b/>
          <w:bCs/>
          <w:lang w:val="sr-Latn-CS"/>
        </w:rPr>
        <w:t>Њ</w:t>
      </w:r>
      <w:r>
        <w:rPr>
          <w:b/>
          <w:bCs/>
        </w:rPr>
        <w:t>А ИЗ МАТЕМАТИКЕ</w:t>
      </w:r>
    </w:p>
    <w:p w:rsidR="000F26AA" w:rsidRDefault="000F26AA" w:rsidP="000F26AA">
      <w:pPr>
        <w:pStyle w:val="Subtitle"/>
        <w:rPr>
          <w:rFonts w:ascii="Times New Roman" w:hAnsi="Times New Roman"/>
        </w:rPr>
      </w:pPr>
      <w:r>
        <w:rPr>
          <w:rFonts w:ascii="Times New Roman" w:hAnsi="Times New Roman"/>
        </w:rPr>
        <w:t>II РАЗРЕД</w:t>
      </w:r>
    </w:p>
    <w:p w:rsidR="000F26AA" w:rsidRDefault="000F26AA" w:rsidP="000F26AA">
      <w:pPr>
        <w:pStyle w:val="Subtitle"/>
        <w:rPr>
          <w:rFonts w:ascii="Times New Roman" w:hAnsi="Times New Roman"/>
          <w:sz w:val="16"/>
        </w:rPr>
      </w:pPr>
    </w:p>
    <w:p w:rsidR="000F26AA" w:rsidRDefault="000F26AA" w:rsidP="000F26AA">
      <w:pPr>
        <w:pStyle w:val="BodyText"/>
        <w:jc w:val="left"/>
      </w:pPr>
      <w:r>
        <w:t>1. Изра</w:t>
      </w:r>
      <w:r>
        <w:rPr>
          <w:lang w:val="sr-Latn-CS"/>
        </w:rPr>
        <w:t>ч</w:t>
      </w:r>
      <w:r>
        <w:t>унај:</w:t>
      </w:r>
    </w:p>
    <w:tbl>
      <w:tblPr>
        <w:tblW w:w="0" w:type="auto"/>
        <w:tblLayout w:type="fixed"/>
        <w:tblLook w:val="0000"/>
      </w:tblPr>
      <w:tblGrid>
        <w:gridCol w:w="4264"/>
        <w:gridCol w:w="4265"/>
      </w:tblGrid>
      <w:tr w:rsidR="000F26AA" w:rsidTr="001A3A6A">
        <w:tc>
          <w:tcPr>
            <w:tcW w:w="4264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а) 6 + 7 = ____________________</w:t>
            </w:r>
          </w:p>
        </w:tc>
        <w:tc>
          <w:tcPr>
            <w:tcW w:w="4265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г) 8 + 9 = ____________________</w:t>
            </w:r>
          </w:p>
        </w:tc>
      </w:tr>
      <w:tr w:rsidR="000F26AA" w:rsidTr="001A3A6A">
        <w:tc>
          <w:tcPr>
            <w:tcW w:w="4264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б) 19 – 6 = ___________________</w:t>
            </w:r>
          </w:p>
        </w:tc>
        <w:tc>
          <w:tcPr>
            <w:tcW w:w="4265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д) 12 – 4 = ___________________</w:t>
            </w:r>
          </w:p>
        </w:tc>
      </w:tr>
      <w:tr w:rsidR="000F26AA" w:rsidTr="001A3A6A">
        <w:tc>
          <w:tcPr>
            <w:tcW w:w="4264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в) 15 + 4 – 2 = ________________</w:t>
            </w:r>
          </w:p>
        </w:tc>
        <w:tc>
          <w:tcPr>
            <w:tcW w:w="4265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|) 17 – 3 + 6 = ________________</w:t>
            </w:r>
          </w:p>
        </w:tc>
      </w:tr>
    </w:tbl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</w:pPr>
      <w:r>
        <w:t>2. Збир бројева 11 и 3 ума</w:t>
      </w:r>
      <w:r>
        <w:rPr>
          <w:lang w:val="sr-Latn-CS"/>
        </w:rPr>
        <w:t>њ</w:t>
      </w:r>
      <w:r>
        <w:t>и за 5.</w:t>
      </w:r>
    </w:p>
    <w:p w:rsidR="000F26AA" w:rsidRDefault="000F26AA" w:rsidP="000F26AA">
      <w:pPr>
        <w:pStyle w:val="BodyText"/>
        <w:rPr>
          <w:lang w:val="en-US"/>
        </w:rPr>
      </w:pPr>
    </w:p>
    <w:p w:rsidR="000F26AA" w:rsidRDefault="000F26AA" w:rsidP="000F26AA">
      <w:pPr>
        <w:pStyle w:val="BodyText"/>
        <w:rPr>
          <w:lang w:val="en-US"/>
        </w:rPr>
      </w:pPr>
    </w:p>
    <w:p w:rsidR="000F26AA" w:rsidRDefault="000F26AA" w:rsidP="000F26AA">
      <w:pPr>
        <w:pStyle w:val="BodyText"/>
        <w:rPr>
          <w:lang w:val="en-US"/>
        </w:rPr>
      </w:pPr>
    </w:p>
    <w:p w:rsidR="000F26AA" w:rsidRDefault="000F26AA" w:rsidP="000F26AA">
      <w:pPr>
        <w:pStyle w:val="BodyText"/>
      </w:pPr>
      <w:r>
        <w:t>3. Разлици бројева 19 и 12 додај 8.</w:t>
      </w:r>
    </w:p>
    <w:p w:rsidR="000F26AA" w:rsidRDefault="000F26AA" w:rsidP="000F26AA">
      <w:pPr>
        <w:pStyle w:val="BodyText"/>
        <w:rPr>
          <w:lang w:val="en-US"/>
        </w:rPr>
      </w:pPr>
    </w:p>
    <w:p w:rsidR="000F26AA" w:rsidRDefault="000F26AA" w:rsidP="000F26AA">
      <w:pPr>
        <w:pStyle w:val="BodyText"/>
        <w:rPr>
          <w:lang w:val="en-US"/>
        </w:rPr>
      </w:pPr>
    </w:p>
    <w:p w:rsidR="000F26AA" w:rsidRDefault="000F26AA" w:rsidP="000F26AA">
      <w:pPr>
        <w:pStyle w:val="BodyText"/>
        <w:rPr>
          <w:lang w:val="en-US"/>
        </w:rPr>
      </w:pPr>
    </w:p>
    <w:p w:rsidR="000F26AA" w:rsidRDefault="000F26AA" w:rsidP="000F26AA">
      <w:pPr>
        <w:pStyle w:val="BodyText"/>
        <w:rPr>
          <w:lang w:val="de-DE"/>
        </w:rPr>
      </w:pPr>
      <w:r>
        <w:t xml:space="preserve">4. Бојан има 12 динара, а Ана 6 динара. </w:t>
      </w:r>
      <w:r>
        <w:rPr>
          <w:lang w:val="de-DE"/>
        </w:rPr>
        <w:t>Колико имају динара заједно?</w:t>
      </w: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  <w:r>
        <w:rPr>
          <w:lang w:val="de-DE"/>
        </w:rPr>
        <w:t>5. У аутобусу је било 18 путника. На станици је изашло 6, а ушло 3 путника. Колико сада има путника у аутобусу?</w:t>
      </w: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  <w:r>
        <w:rPr>
          <w:lang w:val="de-DE"/>
        </w:rPr>
        <w:t xml:space="preserve">6. Мирко има 16 бомбона. </w:t>
      </w:r>
      <w:r>
        <w:t>Петру је дао 4, а Милану 3 ви</w:t>
      </w:r>
      <w:r>
        <w:rPr>
          <w:lang w:val="sr-Latn-CS"/>
        </w:rPr>
        <w:t>ш</w:t>
      </w:r>
      <w:r>
        <w:t xml:space="preserve">е него Петру. </w:t>
      </w:r>
      <w:r>
        <w:rPr>
          <w:lang w:val="de-DE"/>
        </w:rPr>
        <w:t>Колико је бомбона остало Мирку?</w:t>
      </w: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  <w:r>
        <w:t xml:space="preserve">7. Ивана има 15 лоптица. </w:t>
      </w:r>
      <w:r>
        <w:rPr>
          <w:lang w:val="de-DE"/>
        </w:rPr>
        <w:t>Брат јој је узео неколико, тако да јој је остало 8. Колико је лоптица узео брат?</w:t>
      </w: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jc w:val="left"/>
        <w:rPr>
          <w:lang w:val="de-DE"/>
        </w:rPr>
      </w:pPr>
    </w:p>
    <w:p w:rsidR="000F26AA" w:rsidRDefault="000F26AA" w:rsidP="000F26AA">
      <w:pPr>
        <w:pStyle w:val="BodyText"/>
        <w:pageBreakBefore/>
      </w:pPr>
      <w:r>
        <w:lastRenderedPageBreak/>
        <w:t>8. Уо</w:t>
      </w:r>
      <w:r>
        <w:rPr>
          <w:lang w:val="sr-Latn-CS"/>
        </w:rPr>
        <w:t>ч</w:t>
      </w:r>
      <w:r>
        <w:t>и правило и одреди број који следи у низу:</w:t>
      </w:r>
    </w:p>
    <w:p w:rsidR="000F26AA" w:rsidRDefault="000F26AA" w:rsidP="000F26AA">
      <w:pPr>
        <w:pStyle w:val="BodyText"/>
        <w:numPr>
          <w:ilvl w:val="0"/>
          <w:numId w:val="7"/>
        </w:numPr>
        <w:rPr>
          <w:lang w:val="de-DE"/>
        </w:rPr>
      </w:pPr>
      <w:r>
        <w:rPr>
          <w:lang w:val="de-DE"/>
        </w:rPr>
        <w:t>1, 2, 3, 4, 5, _____</w:t>
      </w:r>
    </w:p>
    <w:p w:rsidR="000F26AA" w:rsidRDefault="000F26AA" w:rsidP="000F26AA">
      <w:pPr>
        <w:pStyle w:val="BodyText"/>
        <w:numPr>
          <w:ilvl w:val="0"/>
          <w:numId w:val="7"/>
        </w:numPr>
        <w:rPr>
          <w:lang w:val="de-DE"/>
        </w:rPr>
      </w:pPr>
      <w:r>
        <w:rPr>
          <w:lang w:val="de-DE"/>
        </w:rPr>
        <w:t>2, 4, 6, 8, 10, _____</w:t>
      </w:r>
    </w:p>
    <w:p w:rsidR="000F26AA" w:rsidRDefault="000F26AA" w:rsidP="000F26AA">
      <w:pPr>
        <w:pStyle w:val="BodyText"/>
        <w:numPr>
          <w:ilvl w:val="0"/>
          <w:numId w:val="8"/>
        </w:numPr>
        <w:rPr>
          <w:lang w:val="de-DE"/>
        </w:rPr>
      </w:pPr>
      <w:r>
        <w:rPr>
          <w:lang w:val="de-DE"/>
        </w:rPr>
        <w:t>1, 3, 6, 10, ____</w:t>
      </w:r>
    </w:p>
    <w:p w:rsidR="000F26AA" w:rsidRDefault="000F26AA" w:rsidP="000F26AA">
      <w:pPr>
        <w:pStyle w:val="BodyText"/>
        <w:ind w:left="360"/>
        <w:rPr>
          <w:lang w:val="de-DE"/>
        </w:rPr>
      </w:pPr>
      <w:r>
        <w:rPr>
          <w:lang w:val="de-DE"/>
        </w:rPr>
        <w:t>г) 16, 11, 7, 4, ____</w:t>
      </w: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  <w:r>
        <w:rPr>
          <w:lang w:val="de-DE"/>
        </w:rPr>
        <w:t>9. У кутији има 20 куглица. Након извлачења свих куглица, Стефан је имао 4 више од Дарка. Колико је куглица извукао Стефан, а колико Дарко?</w:t>
      </w: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  <w:rPr>
          <w:lang w:val="de-DE"/>
        </w:rPr>
      </w:pPr>
    </w:p>
    <w:p w:rsidR="000F26AA" w:rsidRDefault="000F26AA" w:rsidP="000F26AA">
      <w:pPr>
        <w:pStyle w:val="BodyText"/>
      </w:pPr>
      <w:r>
        <w:t xml:space="preserve">10. Павле и Стојан имају једнак број кликера. Ако Павле да Стојану 6 кликера, за колико </w:t>
      </w:r>
      <w:r>
        <w:rPr>
          <w:lang w:val="sr-Latn-CS"/>
        </w:rPr>
        <w:t>ћ</w:t>
      </w:r>
      <w:r>
        <w:t>е кликера имати ви</w:t>
      </w:r>
      <w:r>
        <w:rPr>
          <w:lang w:val="sr-Latn-CS"/>
        </w:rPr>
        <w:t>ш</w:t>
      </w:r>
      <w:r>
        <w:t>е Стојан?</w:t>
      </w: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rPr>
          <w:lang w:val="en-US"/>
        </w:rPr>
      </w:pPr>
      <w:r>
        <w:rPr>
          <w:lang w:val="en-US"/>
        </w:rPr>
        <w:t>11. Шта је обележено сивом бојом на слици А, а шта на слици Б?</w:t>
      </w:r>
    </w:p>
    <w:tbl>
      <w:tblPr>
        <w:tblW w:w="0" w:type="auto"/>
        <w:tblLayout w:type="fixed"/>
        <w:tblLook w:val="0000"/>
      </w:tblPr>
      <w:tblGrid>
        <w:gridCol w:w="4264"/>
        <w:gridCol w:w="4265"/>
      </w:tblGrid>
      <w:tr w:rsidR="000F26AA" w:rsidTr="001A3A6A">
        <w:trPr>
          <w:trHeight w:hRule="exact" w:val="1932"/>
        </w:trPr>
        <w:tc>
          <w:tcPr>
            <w:tcW w:w="4264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</w:p>
          <w:p w:rsidR="000F26AA" w:rsidRDefault="000F26AA" w:rsidP="001A3A6A">
            <w:pPr>
              <w:pStyle w:val="BodyText"/>
              <w:jc w:val="left"/>
              <w:rPr>
                <w:rFonts w:ascii="Cir Times" w:hAnsi="Cir Times"/>
                <w:lang w:val="en-US"/>
              </w:rPr>
            </w:pPr>
            <w:r>
              <w:pict>
                <v:group id="_x0000_s1156" style="position:absolute;margin-left:28.05pt;margin-top:.45pt;width:355.25pt;height:69.4pt;z-index:251675136;mso-wrap-distance-left:0;mso-wrap-distance-right:0" coordorigin="561,9" coordsize="7104,1387">
                  <o:lock v:ext="edit" text="t"/>
                  <v:shape id="_x0000_s1157" style="position:absolute;left:561;top:9;width:2803;height:1381;v-text-anchor:middle" coordsize="2629,1383" path="m285,93hdc269,97,101,136,75,153,46,172,15,243,,273,5,498,2,723,15,948v2,32,20,60,30,90c50,1053,45,1079,60,1083v40,10,80,20,120,30c243,1155,282,1160,360,1173v476,204,386,136,1095,150c1559,1340,1669,1349,1770,1383v230,-5,460,-6,690,-15c2514,1366,2506,1350,2520,1308v5,-60,-10,-125,15,-180c2546,1105,2607,1138,2610,1113v19,-139,-7,-280,-15,-420c2593,663,2603,623,2580,603v-27,-23,-70,-11,-105,-15c2425,582,2375,575,2325,573v-210,-8,-420,-10,-630,-15c1617,506,1531,491,1440,468v-60,-242,22,1,-150,-240c1272,202,1273,167,1260,138,1200,4,953,52,870,48,677,24,473,,285,63v-36,54,-46,53,,30xe" fillcolor="silver" strokeweight=".53mm">
                    <v:fill color2="#3f3f3f"/>
                  </v:shape>
                  <v:shape id="_x0000_s1158" style="position:absolute;left:4862;top:15;width:2803;height:1381;v-text-anchor:middle" coordsize="2629,1383" path="m285,93hdc269,97,101,136,75,153,46,172,15,243,,273,5,498,2,723,15,948v2,32,20,60,30,90c50,1053,45,1079,60,1083v40,10,80,20,120,30c243,1155,282,1160,360,1173v476,204,386,136,1095,150c1559,1340,1669,1349,1770,1383v230,-5,460,-6,690,-15c2514,1366,2506,1350,2520,1308v5,-60,-10,-125,15,-180c2546,1105,2607,1138,2610,1113v19,-139,-7,-280,-15,-420c2593,663,2603,623,2580,603v-27,-23,-70,-11,-105,-15c2425,582,2375,575,2325,573v-210,-8,-420,-10,-630,-15c1617,506,1531,491,1440,468v-60,-242,22,1,-150,-240c1272,202,1273,167,1260,138,1200,4,953,52,870,48,677,24,473,,285,63v-36,54,-46,53,,30xe" strokeweight=".53mm">
                    <v:fill color2="black"/>
                  </v:shape>
                </v:group>
              </w:pict>
            </w: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</w:tc>
        <w:tc>
          <w:tcPr>
            <w:tcW w:w="4265" w:type="dxa"/>
            <w:shd w:val="clear" w:color="auto" w:fill="DFDFDF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en-US"/>
              </w:rPr>
            </w:pPr>
          </w:p>
        </w:tc>
      </w:tr>
      <w:tr w:rsidR="000F26AA" w:rsidTr="001A3A6A">
        <w:tc>
          <w:tcPr>
            <w:tcW w:w="4264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А __________________________</w:t>
            </w:r>
          </w:p>
        </w:tc>
        <w:tc>
          <w:tcPr>
            <w:tcW w:w="4265" w:type="dxa"/>
          </w:tcPr>
          <w:p w:rsidR="000F26AA" w:rsidRDefault="000F26AA" w:rsidP="001A3A6A">
            <w:pPr>
              <w:pStyle w:val="BodyText"/>
              <w:snapToGrid w:val="0"/>
              <w:jc w:val="left"/>
            </w:pPr>
            <w:r>
              <w:t>Б __________________________</w:t>
            </w:r>
          </w:p>
        </w:tc>
      </w:tr>
    </w:tbl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</w:pPr>
      <w:r>
        <w:t xml:space="preserve">12. </w:t>
      </w:r>
      <w:r>
        <w:tab/>
        <w:t>а) Одреди поло</w:t>
      </w:r>
      <w:r>
        <w:rPr>
          <w:lang w:val="sr-Latn-CS"/>
        </w:rPr>
        <w:t>ж</w:t>
      </w:r>
      <w:r>
        <w:t>ај та</w:t>
      </w:r>
      <w:r>
        <w:rPr>
          <w:lang w:val="sr-Latn-CS"/>
        </w:rPr>
        <w:t>ч</w:t>
      </w:r>
      <w:r>
        <w:t>ке М на следе</w:t>
      </w:r>
      <w:r>
        <w:rPr>
          <w:lang w:val="sr-Latn-CS"/>
        </w:rPr>
        <w:t>ћ</w:t>
      </w:r>
      <w:r>
        <w:t>им сликама.</w: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tbl>
      <w:tblPr>
        <w:tblW w:w="0" w:type="auto"/>
        <w:tblLayout w:type="fixed"/>
        <w:tblLook w:val="0000"/>
      </w:tblPr>
      <w:tblGrid>
        <w:gridCol w:w="2843"/>
        <w:gridCol w:w="2843"/>
        <w:gridCol w:w="2843"/>
      </w:tblGrid>
      <w:tr w:rsidR="000F26AA" w:rsidTr="001A3A6A">
        <w:trPr>
          <w:trHeight w:hRule="exact" w:val="1610"/>
        </w:trPr>
        <w:tc>
          <w:tcPr>
            <w:tcW w:w="284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en-US"/>
              </w:rPr>
            </w:pPr>
            <w:r>
              <w:pict>
                <v:group id="_x0000_s1159" style="position:absolute;margin-left:6.3pt;margin-top:13.05pt;width:383.05pt;height:59.4pt;z-index:251676160;mso-wrap-distance-left:0;mso-wrap-distance-right:0" coordorigin="126,261" coordsize="7660,1187">
                  <o:lock v:ext="edit" text="t"/>
                  <v:shape id="_x0000_s1160" style="position:absolute;left:126;top:396;width:2337;height:934;v-text-anchor:middle" coordsize="2339,936" path="m582,15hdc419,51,260,82,102,135,82,155,55,170,42,195,13,254,21,325,12,390,17,450,,516,27,570v38,76,140,95,210,120c245,693,419,778,447,780v150,9,300,10,450,15c927,800,960,796,987,810v253,126,5,71,210,105c1517,910,1837,914,2157,900v88,-4,91,-182,120,-240c2293,628,2337,570,2337,570v-5,-75,2,-152,-15,-225c2299,250,2221,230,2142,210v-181,11,-486,38,-645,c1466,203,1489,142,1467,120,1375,28,1171,38,1062,30,925,38,777,80,657,,603,18,628,15,582,15xe" strokeweight=".53mm">
                    <v:fill color2="black"/>
                  </v:shape>
                  <v:shape id="_x0000_s1161" style="position:absolute;left:3236;top:261;width:1811;height:1187;v-text-anchor:middle" coordsize="1408,1189" path="m547,4hdc467,44,379,70,307,124,,355,331,226,97,304,49,377,52,357,52,484v,106,-25,353,75,465c155,981,175,1037,217,1039v95,5,190,10,285,15c511,1055,623,1065,652,1084v135,90,-76,5,135,75c835,1175,887,1170,937,1174v85,6,170,10,255,15c1252,1179,1315,1179,1372,1159v17,-6,30,-27,30,-45c1402,859,1408,775,1252,619v-10,-30,-5,-70,-30,-90c1190,503,1141,513,1102,499v-17,-6,-30,-20,-45,-30c1086,381,1049,462,1117,394v68,-68,-13,-31,75,-60c1203,323,1265,267,1267,244,1284,54,1180,72,1042,49,959,35,872,8,787,4,707,,627,4,547,4xe" strokeweight=".53mm">
                    <v:fill color2="black"/>
                  </v:shape>
                  <v:shape id="_x0000_s1162" style="position:absolute;left:5988;top:409;width:1798;height:859;v-text-anchor:middle" coordsize="1800,861" path="m1125,36hdc919,27,466,,285,36,261,41,100,206,75,231,55,311,35,391,15,471,10,491,,531,,531v10,30,22,59,30,90c37,651,25,688,45,711v21,24,61,17,90,30c209,774,154,769,225,816v63,42,234,35,315,45c829,852,1111,848,1395,801v101,-38,198,-56,300,-90c1715,696,1742,688,1755,666v24,-41,45,-135,45,-135c1794,466,1794,355,1755,291v-15,-24,-42,-39,-60,-60c1610,132,1757,237,1545,141,1465,104,1383,42,1290,36v-55,-4,-110,,-165,xe" strokeweight=".53mm">
                    <v:fill color2="black"/>
                  </v:shape>
                </v:group>
              </w:pict>
            </w: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en-US"/>
              </w:rPr>
            </w:pPr>
          </w:p>
        </w:tc>
        <w:tc>
          <w:tcPr>
            <w:tcW w:w="284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en-US"/>
              </w:rPr>
            </w:pPr>
          </w:p>
        </w:tc>
        <w:tc>
          <w:tcPr>
            <w:tcW w:w="284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en-US"/>
              </w:rPr>
            </w:pPr>
          </w:p>
        </w:tc>
      </w:tr>
      <w:tr w:rsidR="000F26AA" w:rsidTr="001A3A6A">
        <w:tc>
          <w:tcPr>
            <w:tcW w:w="284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</w:t>
            </w:r>
          </w:p>
        </w:tc>
        <w:tc>
          <w:tcPr>
            <w:tcW w:w="284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__________________</w:t>
            </w:r>
          </w:p>
        </w:tc>
        <w:tc>
          <w:tcPr>
            <w:tcW w:w="284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__________________</w:t>
            </w:r>
          </w:p>
        </w:tc>
      </w:tr>
    </w:tbl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ind w:firstLine="720"/>
        <w:jc w:val="left"/>
        <w:rPr>
          <w:lang w:val="de-DE"/>
        </w:rPr>
      </w:pPr>
      <w:r>
        <w:rPr>
          <w:lang w:val="de-DE"/>
        </w:rPr>
        <w:t>б) Које врсте линија су нацртане?</w:t>
      </w:r>
    </w:p>
    <w:tbl>
      <w:tblPr>
        <w:tblW w:w="0" w:type="auto"/>
        <w:tblLayout w:type="fixed"/>
        <w:tblLook w:val="0000"/>
      </w:tblPr>
      <w:tblGrid>
        <w:gridCol w:w="2132"/>
        <w:gridCol w:w="2132"/>
        <w:gridCol w:w="2132"/>
        <w:gridCol w:w="2133"/>
      </w:tblGrid>
      <w:tr w:rsidR="000F26AA" w:rsidTr="001A3A6A">
        <w:trPr>
          <w:trHeight w:hRule="exact" w:val="1610"/>
        </w:trPr>
        <w:tc>
          <w:tcPr>
            <w:tcW w:w="2132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pict>
                <v:group id="_x0000_s1163" style="position:absolute;margin-left:0;margin-top:13.75pt;width:383.3pt;height:57.1pt;z-index:251677184;mso-wrap-distance-left:0;mso-wrap-distance-right:0" coordorigin=",275" coordsize="7665,1141">
                  <o:lock v:ext="edit" text="t"/>
                  <v:line id="_x0000_s1164" style="position:absolute" from="6919,275" to="7665,1416" strokeweight=".26mm">
                    <v:stroke startarrow="block" endarrow="block" joinstyle="miter"/>
                  </v:line>
                  <v:line id="_x0000_s1165" style="position:absolute;flip:y" from="4301,401" to="6169,1288" strokeweight=".26mm">
                    <v:stroke joinstyle="miter"/>
                  </v:line>
                  <v:oval id="_x0000_s1166" style="position:absolute;left:2244;top:529;width:1681;height:676;v-text-anchor:middle" strokeweight=".26mm">
                    <v:fill color2="black"/>
                    <v:stroke joinstyle="miter"/>
                  </v:oval>
                  <v:shape id="_x0000_s1167" style="position:absolute;top:398;width:1868;height:887;v-text-anchor:middle" coordsize="1683,867" path="m,444c187,222,374,,561,63v187,63,374,720,561,762c1309,867,1590,402,1683,317e" filled="f" strokeweight=".26mm"/>
                </v:group>
              </w:pict>
            </w:r>
          </w:p>
          <w:p w:rsidR="000F26AA" w:rsidRDefault="000F26AA" w:rsidP="001A3A6A">
            <w:pPr>
              <w:pStyle w:val="BodyText"/>
              <w:jc w:val="left"/>
              <w:rPr>
                <w:lang w:val="de-DE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de-DE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de-DE"/>
              </w:rPr>
            </w:pPr>
          </w:p>
          <w:p w:rsidR="000F26AA" w:rsidRDefault="000F26AA" w:rsidP="001A3A6A">
            <w:pPr>
              <w:pStyle w:val="BodyText"/>
              <w:jc w:val="left"/>
              <w:rPr>
                <w:lang w:val="de-DE"/>
              </w:rPr>
            </w:pPr>
          </w:p>
        </w:tc>
        <w:tc>
          <w:tcPr>
            <w:tcW w:w="2132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</w:p>
        </w:tc>
        <w:tc>
          <w:tcPr>
            <w:tcW w:w="2132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</w:p>
        </w:tc>
        <w:tc>
          <w:tcPr>
            <w:tcW w:w="213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</w:p>
        </w:tc>
      </w:tr>
      <w:tr w:rsidR="000F26AA" w:rsidTr="001A3A6A">
        <w:tc>
          <w:tcPr>
            <w:tcW w:w="2132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</w:t>
            </w:r>
          </w:p>
        </w:tc>
        <w:tc>
          <w:tcPr>
            <w:tcW w:w="2132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</w:t>
            </w:r>
          </w:p>
        </w:tc>
        <w:tc>
          <w:tcPr>
            <w:tcW w:w="2132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</w:t>
            </w:r>
          </w:p>
        </w:tc>
        <w:tc>
          <w:tcPr>
            <w:tcW w:w="2133" w:type="dxa"/>
          </w:tcPr>
          <w:p w:rsidR="000F26AA" w:rsidRDefault="000F26AA" w:rsidP="001A3A6A">
            <w:pPr>
              <w:pStyle w:val="BodyText"/>
              <w:snapToGrid w:val="0"/>
              <w:jc w:val="left"/>
              <w:rPr>
                <w:lang w:val="de-DE"/>
              </w:rPr>
            </w:pPr>
            <w:r>
              <w:rPr>
                <w:lang w:val="de-DE"/>
              </w:rPr>
              <w:t>____________</w:t>
            </w:r>
          </w:p>
        </w:tc>
      </w:tr>
    </w:tbl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pageBreakBefore/>
      </w:pPr>
      <w:r>
        <w:rPr>
          <w:lang w:val="de-DE"/>
        </w:rPr>
        <w:lastRenderedPageBreak/>
        <w:t xml:space="preserve">12. Милан и Горан седе за столом један наспрам другог. </w:t>
      </w:r>
      <w:r>
        <w:t>На столу стоје три фигуре које Милан види с лева на десно овако:</w: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  <w:r>
        <w:pict>
          <v:group id="_x0000_s1142" style="position:absolute;margin-left:112.2pt;margin-top:8.35pt;width:174.8pt;height:71.95pt;z-index:251673088;mso-wrap-distance-left:0;mso-wrap-distance-right:0" coordorigin="2244,167" coordsize="3495,1438">
            <o:lock v:ext="edit" text="t"/>
            <v:oval id="_x0000_s1143" style="position:absolute;left:2244;top:167;width:1438;height:1438;v-text-anchor:middle" fillcolor="#f9c" strokeweight=".26mm">
              <v:fill color2="#063"/>
              <v:stroke joinstyle="miter"/>
            </v:oval>
            <v:shape id="_x0000_s1144" type="#_x0000_t5" style="position:absolute;left:2992;top:167;width:1663;height:1438;v-text-anchor:middle" fillcolor="blue" strokeweight=".26mm">
              <v:fill color2="yellow"/>
            </v:shape>
            <v:rect id="_x0000_s1145" style="position:absolute;left:4301;top:167;width:1438;height:1438;v-text-anchor:middle" fillcolor="#cfc" strokeweight=".26mm">
              <v:fill color2="#303"/>
            </v:rect>
          </v:group>
        </w:pic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</w:pPr>
      <w:r>
        <w:t>Како их види Горан гледају</w:t>
      </w:r>
      <w:r>
        <w:rPr>
          <w:lang w:val="sr-Latn-CS"/>
        </w:rPr>
        <w:t>ћ</w:t>
      </w:r>
      <w:r>
        <w:t>и с лева на десно?</w:t>
      </w:r>
    </w:p>
    <w:p w:rsidR="000F26AA" w:rsidRDefault="000F26AA" w:rsidP="000F26AA">
      <w:pPr>
        <w:pStyle w:val="BodyText"/>
      </w:pPr>
      <w:r>
        <w:t>Заокру</w:t>
      </w:r>
      <w:r>
        <w:rPr>
          <w:lang w:val="sr-Latn-CS"/>
        </w:rPr>
        <w:t>ж</w:t>
      </w:r>
      <w:r>
        <w:t>и та</w:t>
      </w:r>
      <w:r>
        <w:rPr>
          <w:lang w:val="sr-Latn-CS"/>
        </w:rPr>
        <w:t>ж</w:t>
      </w:r>
      <w:r>
        <w:t>ан одговор!</w: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  <w:r>
        <w:pict>
          <v:group id="_x0000_s1146" style="position:absolute;margin-left:112.2pt;margin-top:8.8pt;width:174.8pt;height:291.3pt;z-index:251674112;mso-wrap-distance-left:0;mso-wrap-distance-right:0" coordorigin="2244,176" coordsize="3495,5825">
            <o:lock v:ext="edit" text="t"/>
            <v:oval id="_x0000_s1147" style="position:absolute;left:4301;top:4563;width:1438;height:1438;v-text-anchor:middle" fillcolor="#f9c" strokeweight=".26mm">
              <v:fill color2="#063"/>
              <v:stroke joinstyle="miter"/>
            </v:oval>
            <v:oval id="_x0000_s1148" style="position:absolute;left:2244;top:176;width:1438;height:1438;v-text-anchor:middle" fillcolor="#f9c" strokeweight=".26mm">
              <v:fill color2="#063"/>
              <v:stroke joinstyle="miter"/>
            </v:oval>
            <v:shape id="_x0000_s1149" type="#_x0000_t5" style="position:absolute;left:2992;top:176;width:1663;height:1438;v-text-anchor:middle" fillcolor="blue" strokeweight=".26mm">
              <v:fill color2="yellow"/>
            </v:shape>
            <v:rect id="_x0000_s1150" style="position:absolute;left:4301;top:176;width:1438;height:1438;v-text-anchor:middle" fillcolor="#cfc" strokeweight=".26mm">
              <v:fill color2="#303"/>
            </v:rect>
            <v:rect id="_x0000_s1151" style="position:absolute;left:2244;top:2367;width:1438;height:1438;v-text-anchor:middle" fillcolor="#cfc" strokeweight=".26mm">
              <v:fill color2="#303"/>
            </v:rect>
            <v:shape id="_x0000_s1152" type="#_x0000_t5" style="position:absolute;left:3366;top:2367;width:1663;height:1438;v-text-anchor:middle" fillcolor="blue" strokeweight=".26mm">
              <v:fill color2="yellow"/>
            </v:shape>
            <v:oval id="_x0000_s1153" style="position:absolute;left:4301;top:2367;width:1438;height:1438;v-text-anchor:middle" fillcolor="#f9c" strokeweight=".26mm">
              <v:fill color2="#063"/>
              <v:stroke joinstyle="miter"/>
            </v:oval>
            <v:shape id="_x0000_s1154" type="#_x0000_t5" style="position:absolute;left:3366;top:4563;width:1663;height:1438;v-text-anchor:middle" fillcolor="blue" strokeweight=".26mm">
              <v:fill color2="yellow"/>
            </v:shape>
            <v:rect id="_x0000_s1155" style="position:absolute;left:2244;top:4563;width:1438;height:1438;v-text-anchor:middle" fillcolor="#cfc" strokeweight=".26mm">
              <v:fill color2="#303"/>
            </v:rect>
          </v:group>
        </w:pict>
      </w:r>
    </w:p>
    <w:p w:rsidR="000F26AA" w:rsidRDefault="000F26AA" w:rsidP="000F26AA">
      <w:pPr>
        <w:pStyle w:val="BodyText"/>
        <w:jc w:val="left"/>
      </w:pPr>
      <w:r>
        <w:t>а)</w: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</w:pPr>
      <w:r>
        <w:t>б)</w: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</w:pPr>
      <w:r>
        <w:t>в)</w:t>
      </w: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  <w:jc w:val="left"/>
        <w:rPr>
          <w:lang w:val="en-US"/>
        </w:rPr>
      </w:pPr>
    </w:p>
    <w:p w:rsidR="000F26AA" w:rsidRDefault="000F26AA" w:rsidP="000F26AA">
      <w:pPr>
        <w:pStyle w:val="BodyText"/>
      </w:pPr>
      <w:r>
        <w:t>10. У сваком од пет извла</w:t>
      </w:r>
      <w:r>
        <w:rPr>
          <w:lang w:val="sr-Latn-CS"/>
        </w:rPr>
        <w:t>чењ</w:t>
      </w:r>
      <w:r>
        <w:t>а карата, Мирко је узео по две карте, а Горан по једну. За колико има ви</w:t>
      </w:r>
      <w:r>
        <w:rPr>
          <w:lang w:val="sr-Latn-CS"/>
        </w:rPr>
        <w:t>ш</w:t>
      </w:r>
      <w:r>
        <w:t>е карата Мирко од Горана после свих пет извла</w:t>
      </w:r>
      <w:r>
        <w:rPr>
          <w:lang w:val="sr-Latn-CS"/>
        </w:rPr>
        <w:t>ч</w:t>
      </w:r>
      <w:r>
        <w:t>е</w:t>
      </w:r>
      <w:r>
        <w:rPr>
          <w:lang w:val="sr-Latn-CS"/>
        </w:rPr>
        <w:t>њ</w:t>
      </w:r>
      <w:r>
        <w:t>а?</w:t>
      </w: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jc w:val="left"/>
      </w:pPr>
    </w:p>
    <w:p w:rsidR="006D6943" w:rsidRPr="00C15AA2" w:rsidRDefault="006D6943" w:rsidP="006D6943">
      <w:pPr>
        <w:pStyle w:val="Title"/>
        <w:rPr>
          <w:b/>
          <w:bCs/>
          <w:sz w:val="24"/>
        </w:rPr>
      </w:pPr>
      <w:r>
        <w:br w:type="page"/>
      </w:r>
      <w:r w:rsidRPr="00C15AA2">
        <w:rPr>
          <w:b/>
          <w:bCs/>
          <w:sz w:val="24"/>
        </w:rPr>
        <w:lastRenderedPageBreak/>
        <w:t>ТЕСТ ИЗ МАТЕМАТИКЕ ЗА 4. РАЗРЕД</w:t>
      </w:r>
    </w:p>
    <w:p w:rsidR="006D6943" w:rsidRPr="00C15AA2" w:rsidRDefault="006D6943" w:rsidP="006D6943">
      <w:pPr>
        <w:jc w:val="center"/>
        <w:rPr>
          <w:lang w:val="sr-Cyrl-CS"/>
        </w:rPr>
      </w:pPr>
      <w:r w:rsidRPr="00C15AA2">
        <w:rPr>
          <w:lang w:val="sr-Cyrl-CS"/>
        </w:rPr>
        <w:t>*  *  *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1. а) На основу датих података попуни празна места у таблици: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5"/>
        <w:gridCol w:w="2326"/>
        <w:gridCol w:w="2326"/>
        <w:gridCol w:w="2326"/>
      </w:tblGrid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1249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а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3 684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770 345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</w:p>
        </w:tc>
      </w:tr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1249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б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50 699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420 845</w:t>
            </w:r>
          </w:p>
        </w:tc>
      </w:tr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1249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а + б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802 171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510 940</w:t>
            </w:r>
          </w:p>
        </w:tc>
      </w:tr>
    </w:tbl>
    <w:p w:rsidR="006D6943" w:rsidRPr="00C15AA2" w:rsidRDefault="006D6943" w:rsidP="006D6943">
      <w:pPr>
        <w:jc w:val="both"/>
        <w:rPr>
          <w:b/>
          <w:bCs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б) На основу датих података попуни празна места у таблици: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25"/>
        <w:gridCol w:w="2326"/>
        <w:gridCol w:w="2326"/>
        <w:gridCol w:w="2326"/>
      </w:tblGrid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1249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а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59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1 204</w:t>
            </w:r>
          </w:p>
        </w:tc>
      </w:tr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1249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б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138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807</w:t>
            </w:r>
          </w:p>
        </w:tc>
      </w:tr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1249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а · б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3 450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4 897</w:t>
            </w:r>
          </w:p>
        </w:tc>
        <w:tc>
          <w:tcPr>
            <w:tcW w:w="1250" w:type="pct"/>
          </w:tcPr>
          <w:p w:rsidR="006D6943" w:rsidRPr="00C15AA2" w:rsidRDefault="006D6943" w:rsidP="001A3A6A">
            <w:pPr>
              <w:jc w:val="center"/>
              <w:rPr>
                <w:b/>
                <w:bCs/>
                <w:lang w:val="sr-Cyrl-CS"/>
              </w:rPr>
            </w:pPr>
          </w:p>
        </w:tc>
      </w:tr>
    </w:tbl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2. У једној фабрици ради 5 278 радника у 3 смене. У првој смени ради 1 465 радника, у другој смени 283 радника више него у првој. Колико радника ради у трећој смени?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У фабрици укупно има _____________ радника.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Прва смена: _______________________________________________________________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Друга смена: ______________________________________________________________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Трећа смена: ______________________________________________________________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3.Обим квадрата је О = 48 цм.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а) Одреди дужину његове странице __________________________________________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б) Израчунај површину тог квадрата 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 xml:space="preserve">4. Странице правоугаоника су  </w:t>
      </w:r>
      <w:r w:rsidRPr="00C15AA2">
        <w:rPr>
          <w:b/>
          <w:bCs/>
          <w:i/>
          <w:iCs/>
          <w:lang w:val="sr-Cyrl-CS"/>
        </w:rPr>
        <w:t>м</w:t>
      </w:r>
      <w:r w:rsidRPr="00C15AA2">
        <w:rPr>
          <w:b/>
          <w:bCs/>
          <w:lang w:val="sr-Cyrl-CS"/>
        </w:rPr>
        <w:t xml:space="preserve"> = 8 цм и  </w:t>
      </w:r>
      <w:r w:rsidRPr="00C15AA2">
        <w:rPr>
          <w:b/>
          <w:bCs/>
          <w:i/>
          <w:iCs/>
          <w:lang w:val="sr-Cyrl-CS"/>
        </w:rPr>
        <w:t>с</w:t>
      </w:r>
      <w:r w:rsidRPr="00C15AA2">
        <w:rPr>
          <w:b/>
          <w:bCs/>
          <w:lang w:val="sr-Cyrl-CS"/>
        </w:rPr>
        <w:t xml:space="preserve"> = 6 цм. 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а) Израчунај површину правоугаоника ______________________________________</w:t>
      </w:r>
    </w:p>
    <w:p w:rsidR="006D6943" w:rsidRPr="00C15AA2" w:rsidRDefault="006D6943" w:rsidP="006D6943">
      <w:pPr>
        <w:jc w:val="both"/>
        <w:rPr>
          <w:b/>
          <w:bCs/>
        </w:rPr>
      </w:pPr>
      <w:r w:rsidRPr="00C15AA2">
        <w:rPr>
          <w:b/>
          <w:bCs/>
          <w:lang w:val="sr-Cyrl-CS"/>
        </w:rPr>
        <w:t>б) Израчунај обим правоугаоника 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Default="006D6943" w:rsidP="006D6943">
      <w:pPr>
        <w:jc w:val="both"/>
        <w:rPr>
          <w:b/>
          <w:bCs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lastRenderedPageBreak/>
        <w:t>5. Израчунајте непознате величине у датим изразима: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51"/>
        <w:gridCol w:w="4652"/>
      </w:tblGrid>
      <w:tr w:rsidR="006D6943" w:rsidRPr="00C15AA2" w:rsidTr="001A3A6A">
        <w:tblPrEx>
          <w:tblCellMar>
            <w:top w:w="0" w:type="dxa"/>
            <w:bottom w:w="0" w:type="dxa"/>
          </w:tblCellMar>
        </w:tblPrEx>
        <w:tc>
          <w:tcPr>
            <w:tcW w:w="2500" w:type="pct"/>
          </w:tcPr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 xml:space="preserve">а) </w:t>
            </w:r>
            <w:r w:rsidRPr="00C15AA2">
              <w:rPr>
                <w:b/>
                <w:bCs/>
              </w:rPr>
              <w:t>s</w:t>
            </w:r>
            <w:r w:rsidRPr="00C15AA2">
              <w:rPr>
                <w:b/>
                <w:bCs/>
                <w:lang w:val="sr-Cyrl-CS"/>
              </w:rPr>
              <w:t xml:space="preserve"> : 5</w:t>
            </w:r>
            <w:r w:rsidRPr="00C15AA2">
              <w:rPr>
                <w:b/>
                <w:bCs/>
              </w:rPr>
              <w:t xml:space="preserve"> </w:t>
            </w:r>
            <w:r w:rsidRPr="00C15AA2">
              <w:rPr>
                <w:b/>
                <w:bCs/>
                <w:lang w:val="sr-Cyrl-CS"/>
              </w:rPr>
              <w:t>-</w:t>
            </w:r>
            <w:r w:rsidRPr="00C15AA2">
              <w:rPr>
                <w:b/>
                <w:bCs/>
              </w:rPr>
              <w:t xml:space="preserve"> 5 324 </w:t>
            </w:r>
            <w:r w:rsidRPr="00C15AA2">
              <w:rPr>
                <w:b/>
                <w:bCs/>
                <w:lang w:val="sr-Cyrl-CS"/>
              </w:rPr>
              <w:t>= 7 621</w:t>
            </w:r>
          </w:p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</w:p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</w:p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</w:p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</w:p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</w:p>
        </w:tc>
        <w:tc>
          <w:tcPr>
            <w:tcW w:w="2500" w:type="pct"/>
          </w:tcPr>
          <w:p w:rsidR="006D6943" w:rsidRPr="00C15AA2" w:rsidRDefault="006D6943" w:rsidP="001A3A6A">
            <w:pPr>
              <w:jc w:val="both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б) 2</w:t>
            </w:r>
            <w:r w:rsidRPr="00C15AA2">
              <w:rPr>
                <w:b/>
                <w:bCs/>
              </w:rPr>
              <w:t>с</w:t>
            </w:r>
            <w:r w:rsidRPr="00C15AA2">
              <w:rPr>
                <w:b/>
                <w:bCs/>
                <w:lang w:val="sr-Cyrl-CS"/>
              </w:rPr>
              <w:t xml:space="preserve"> + 516 = 754</w:t>
            </w:r>
          </w:p>
        </w:tc>
      </w:tr>
    </w:tbl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 xml:space="preserve">6. Дужина ивице коцке је 22 цм. 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а) Колика је површина те коцке? 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б) Израчунај запремину коцке _______________________________________________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7. Странице квадра су: р = 6 цм, к = 7 цм, г = 8 цм.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а) Израчунај површину квадра 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___________________________________________________________________________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б) Израчунај запремину квадра 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___________________________________________________________________________</w:t>
      </w:r>
    </w:p>
    <w:p w:rsidR="006D6943" w:rsidRDefault="006D6943" w:rsidP="006D6943">
      <w:pPr>
        <w:jc w:val="both"/>
        <w:rPr>
          <w:b/>
          <w:bCs/>
          <w:lang w:val="sr-Cyrl-CS"/>
        </w:rPr>
      </w:pP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8. Израчунај: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а) 56 + 144 : 6 + 7 · 88 - 56 = __________________________________________________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б) 2 · 425 : 5 - 169 = __________________________________________________________</w:t>
      </w:r>
    </w:p>
    <w:p w:rsidR="006D6943" w:rsidRPr="00C15AA2" w:rsidRDefault="006D6943" w:rsidP="006D6943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br w:type="page"/>
      </w:r>
      <w:r w:rsidRPr="00C15AA2">
        <w:rPr>
          <w:b/>
          <w:bCs/>
          <w:lang w:val="sr-Cyrl-CS"/>
        </w:rPr>
        <w:lastRenderedPageBreak/>
        <w:t>9. а) Изразите осенчене делове датог квадрата разломком и успоставите оговарајући релацијски знак  =,  &lt;,  &gt;.</w: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noProof/>
        </w:rPr>
        <w:pict>
          <v:line id="_x0000_s1219" style="position:absolute;left:0;text-align:left;z-index:251702784" from="339.35pt,12.3pt" to="375.35pt,48.3pt"/>
        </w:pict>
      </w:r>
      <w:r w:rsidRPr="00C15AA2">
        <w:rPr>
          <w:b/>
          <w:bCs/>
          <w:noProof/>
        </w:rPr>
        <w:pict>
          <v:line id="_x0000_s1217" style="position:absolute;left:0;text-align:left;z-index:251700736" from="259.15pt,13.25pt" to="295.15pt,85.25pt"/>
        </w:pict>
      </w:r>
      <w:r w:rsidRPr="00C15AA2">
        <w:rPr>
          <w:b/>
          <w:bCs/>
          <w:noProof/>
        </w:rPr>
        <w:pict>
          <v:rect id="_x0000_s1202" style="position:absolute;left:0;text-align:left;margin-left:338.75pt;margin-top:12.3pt;width:1in;height:1in;z-index:251685376"/>
        </w:pict>
      </w:r>
      <w:r w:rsidRPr="00C15AA2">
        <w:rPr>
          <w:b/>
          <w:bCs/>
          <w:noProof/>
        </w:rPr>
        <w:pict>
          <v:rect id="_x0000_s1201" style="position:absolute;left:0;text-align:left;margin-left:239.85pt;margin-top:12.65pt;width:1in;height:1in;z-index:251684352"/>
        </w:pict>
      </w:r>
      <w:r w:rsidRPr="00C15AA2">
        <w:rPr>
          <w:b/>
          <w:bCs/>
          <w:noProof/>
        </w:rPr>
        <w:pict>
          <v:line id="_x0000_s1204" style="position:absolute;left:0;text-align:left;flip:y;z-index:251687424" from="45pt,13.2pt" to="81pt,49.2pt"/>
        </w:pict>
      </w:r>
      <w:r w:rsidRPr="00C15AA2">
        <w:rPr>
          <w:b/>
          <w:bCs/>
          <w:noProof/>
        </w:rPr>
        <w:pict>
          <v:rect id="_x0000_s1195" style="position:absolute;left:0;text-align:left;margin-left:9pt;margin-top:13.2pt;width:1in;height:1in;z-index:251678208"/>
        </w:pict>
      </w:r>
      <w:r w:rsidRPr="00C15AA2">
        <w:rPr>
          <w:b/>
          <w:bCs/>
          <w:noProof/>
        </w:rPr>
        <w:pict>
          <v:line id="_x0000_s1206" style="position:absolute;left:0;text-align:left;flip:y;z-index:251689472" from="117pt,12.35pt" to="189pt,84.35pt"/>
        </w:pict>
      </w:r>
      <w:r w:rsidRPr="00C15AA2">
        <w:rPr>
          <w:b/>
          <w:bCs/>
          <w:noProof/>
        </w:rPr>
        <w:pict>
          <v:line id="_x0000_s1205" style="position:absolute;left:0;text-align:left;z-index:251688448" from="117pt,12.35pt" to="189pt,84.35pt"/>
        </w:pict>
      </w:r>
      <w:r w:rsidRPr="00C15AA2">
        <w:rPr>
          <w:b/>
          <w:bCs/>
          <w:noProof/>
        </w:rPr>
        <w:pict>
          <v:rect id="_x0000_s1196" style="position:absolute;left:0;text-align:left;margin-left:117pt;margin-top:12.35pt;width:1in;height:1in;z-index:251679232"/>
        </w:pic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noProof/>
        </w:rPr>
        <w:pict>
          <v:line id="_x0000_s1218" style="position:absolute;left:0;text-align:left;flip:y;z-index:251701760" from="239.85pt,18.6pt" to="311.85pt,45.6pt"/>
        </w:pict>
      </w:r>
      <w:r w:rsidRPr="00C15AA2">
        <w:rPr>
          <w:b/>
          <w:bCs/>
          <w:noProof/>
        </w:rPr>
        <w:pict>
          <v:line id="_x0000_s1220" style="position:absolute;left:0;text-align:left;flip:x;z-index:251703808" from="339.35pt,22.85pt" to="375.35pt,58.85pt"/>
        </w:pict>
      </w:r>
      <w:r w:rsidRPr="00C15AA2">
        <w:rPr>
          <w:b/>
          <w:bCs/>
          <w:noProof/>
        </w:rPr>
        <w:pict>
          <v:line id="_x0000_s1203" style="position:absolute;left:0;text-align:left;z-index:251686400" from="9pt,24.05pt" to="45pt,24.05pt"/>
        </w:pict>
      </w:r>
      <w:r w:rsidRPr="00C15AA2">
        <w:rPr>
          <w:b/>
          <w:bCs/>
          <w:lang w:val="sr-Cyrl-CS"/>
        </w:rPr>
        <w:t xml:space="preserve"> </w: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59"/>
        <w:gridCol w:w="625"/>
        <w:gridCol w:w="1502"/>
        <w:gridCol w:w="933"/>
        <w:gridCol w:w="1476"/>
        <w:gridCol w:w="567"/>
        <w:gridCol w:w="1418"/>
      </w:tblGrid>
      <w:tr w:rsidR="00C1719D" w:rsidRPr="00C15AA2" w:rsidTr="001A3A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559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625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502" w:type="dxa"/>
            <w:tcBorders>
              <w:right w:val="single" w:sz="4" w:space="0" w:color="auto"/>
            </w:tcBorders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93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476" w:type="dxa"/>
            <w:tcBorders>
              <w:left w:val="single" w:sz="4" w:space="0" w:color="auto"/>
            </w:tcBorders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567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418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</w:tr>
    </w:tbl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б) Обој део слике тако да једнакост буде тачна:</w:t>
      </w:r>
    </w:p>
    <w:p w:rsidR="00C1719D" w:rsidRPr="00C15AA2" w:rsidRDefault="0017656E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noProof/>
        </w:rPr>
        <w:pict>
          <v:line id="_x0000_s1216" style="position:absolute;left:0;text-align:left;z-index:251699712" from="269.6pt,14.65pt" to="269.6pt,86.65pt"/>
        </w:pict>
      </w:r>
      <w:r w:rsidRPr="00C15AA2">
        <w:rPr>
          <w:b/>
          <w:bCs/>
          <w:noProof/>
        </w:rPr>
        <w:pict>
          <v:rect id="_x0000_s1200" style="position:absolute;left:0;text-align:left;margin-left:233.1pt;margin-top:13.55pt;width:1in;height:1in;z-index:251683328"/>
        </w:pict>
      </w:r>
      <w:r w:rsidR="00C1719D" w:rsidRPr="00C15AA2">
        <w:rPr>
          <w:b/>
          <w:bCs/>
          <w:noProof/>
        </w:rPr>
        <w:pict>
          <v:line id="_x0000_s1215" style="position:absolute;left:0;text-align:left;z-index:251698688" from="153.3pt,13.6pt" to="189.3pt,49.6pt"/>
        </w:pict>
      </w:r>
      <w:r w:rsidR="00C1719D" w:rsidRPr="00C15AA2">
        <w:rPr>
          <w:b/>
          <w:bCs/>
          <w:noProof/>
        </w:rPr>
        <w:pict>
          <v:line id="_x0000_s1212" style="position:absolute;left:0;text-align:left;flip:x;z-index:251695616" from="116.05pt,13.55pt" to="152.05pt,49.55pt"/>
        </w:pict>
      </w:r>
      <w:r w:rsidR="00C1719D" w:rsidRPr="00C15AA2">
        <w:rPr>
          <w:b/>
          <w:bCs/>
          <w:noProof/>
        </w:rPr>
        <w:pict>
          <v:rect id="_x0000_s1199" style="position:absolute;left:0;text-align:left;margin-left:117.3pt;margin-top:12.95pt;width:1in;height:1in;z-index:251682304"/>
        </w:pic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noProof/>
        </w:rPr>
        <w:pict>
          <v:line id="_x0000_s1214" style="position:absolute;left:0;text-align:left;flip:x;z-index:251697664" from="154.45pt,24.2pt" to="190.45pt,60.2pt"/>
        </w:pict>
      </w:r>
      <w:r w:rsidRPr="00C15AA2">
        <w:rPr>
          <w:b/>
          <w:bCs/>
          <w:noProof/>
        </w:rPr>
        <w:pict>
          <v:line id="_x0000_s1213" style="position:absolute;left:0;text-align:left;z-index:251696640" from="118.45pt,24.2pt" to="154.45pt,60.2pt"/>
        </w:pic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8"/>
        <w:gridCol w:w="1418"/>
        <w:gridCol w:w="708"/>
        <w:gridCol w:w="1418"/>
        <w:gridCol w:w="2460"/>
      </w:tblGrid>
      <w:tr w:rsidR="00C1719D" w:rsidRPr="00C15AA2" w:rsidTr="001A3A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C1719D" w:rsidRPr="00C15AA2" w:rsidRDefault="00C1719D" w:rsidP="001A3A6A">
            <w:pPr>
              <w:jc w:val="both"/>
              <w:rPr>
                <w:b/>
                <w:bCs/>
                <w:lang w:val="sr-Cyrl-CS"/>
              </w:rPr>
            </w:pPr>
          </w:p>
        </w:tc>
        <w:tc>
          <w:tcPr>
            <w:tcW w:w="1418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708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=</w:t>
            </w: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418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2460" w:type="dxa"/>
            <w:tcBorders>
              <w:top w:val="nil"/>
              <w:bottom w:val="nil"/>
              <w:right w:val="nil"/>
            </w:tcBorders>
          </w:tcPr>
          <w:p w:rsidR="00C1719D" w:rsidRPr="00C15AA2" w:rsidRDefault="00C1719D" w:rsidP="001A3A6A">
            <w:pPr>
              <w:jc w:val="both"/>
              <w:rPr>
                <w:b/>
                <w:bCs/>
                <w:lang w:val="sr-Cyrl-CS"/>
              </w:rPr>
            </w:pPr>
          </w:p>
        </w:tc>
      </w:tr>
    </w:tbl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t>в) Осенчену површину изрази разломком, а у десном квадрату обој њему једнаку површину.</w: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noProof/>
        </w:rPr>
        <w:pict>
          <v:line id="_x0000_s1210" style="position:absolute;left:0;text-align:left;z-index:251693568" from="251.75pt,10.1pt" to="251.75pt,82.1pt"/>
        </w:pict>
      </w:r>
      <w:r w:rsidRPr="00C15AA2">
        <w:rPr>
          <w:b/>
          <w:bCs/>
          <w:noProof/>
        </w:rPr>
        <w:pict>
          <v:line id="_x0000_s1209" style="position:absolute;left:0;text-align:left;z-index:251692544" from="287.35pt,10.1pt" to="287.35pt,82.1pt"/>
        </w:pict>
      </w:r>
      <w:r w:rsidRPr="00C15AA2">
        <w:rPr>
          <w:b/>
          <w:bCs/>
          <w:noProof/>
        </w:rPr>
        <w:pict>
          <v:line id="_x0000_s1211" style="position:absolute;left:0;text-align:left;z-index:251694592" from="269.6pt,10.1pt" to="269.6pt,82.1pt"/>
        </w:pict>
      </w:r>
      <w:r w:rsidRPr="00C15AA2">
        <w:rPr>
          <w:b/>
          <w:bCs/>
          <w:noProof/>
        </w:rPr>
        <w:pict>
          <v:line id="_x0000_s1208" style="position:absolute;left:0;text-align:left;z-index:251691520" from="154.45pt,9.45pt" to="190.45pt,45.45pt"/>
        </w:pict>
      </w:r>
      <w:r w:rsidRPr="00C15AA2">
        <w:rPr>
          <w:b/>
          <w:bCs/>
          <w:noProof/>
        </w:rPr>
        <w:pict>
          <v:rect id="_x0000_s1198" style="position:absolute;left:0;text-align:left;margin-left:233.1pt;margin-top:8.8pt;width:1in;height:1in;z-index:251681280"/>
        </w:pict>
      </w:r>
      <w:r w:rsidRPr="00C15AA2">
        <w:rPr>
          <w:b/>
          <w:bCs/>
          <w:noProof/>
        </w:rPr>
        <w:pict>
          <v:rect id="_x0000_s1197" style="position:absolute;left:0;text-align:left;margin-left:117.7pt;margin-top:8.8pt;width:1in;height:1in;z-index:251680256"/>
        </w:pict>
      </w:r>
    </w:p>
    <w:p w:rsidR="00C1719D" w:rsidRPr="00C15AA2" w:rsidRDefault="0017656E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noProof/>
        </w:rPr>
        <w:pict>
          <v:line id="_x0000_s1207" style="position:absolute;left:0;text-align:left;z-index:251690496" from="118.45pt,20.65pt" to="154.45pt,56.65pt"/>
        </w:pict>
      </w: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518"/>
        <w:gridCol w:w="1418"/>
        <w:gridCol w:w="850"/>
        <w:gridCol w:w="1418"/>
        <w:gridCol w:w="2318"/>
      </w:tblGrid>
      <w:tr w:rsidR="00C1719D" w:rsidRPr="00C15AA2" w:rsidTr="001A3A6A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518" w:type="dxa"/>
            <w:tcBorders>
              <w:top w:val="nil"/>
              <w:left w:val="nil"/>
              <w:bottom w:val="nil"/>
            </w:tcBorders>
          </w:tcPr>
          <w:p w:rsidR="00C1719D" w:rsidRPr="00C15AA2" w:rsidRDefault="00C1719D" w:rsidP="001A3A6A">
            <w:pPr>
              <w:jc w:val="both"/>
              <w:rPr>
                <w:b/>
                <w:bCs/>
                <w:lang w:val="sr-Cyrl-CS"/>
              </w:rPr>
            </w:pPr>
          </w:p>
        </w:tc>
        <w:tc>
          <w:tcPr>
            <w:tcW w:w="1418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850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  <w:r w:rsidRPr="00C15AA2">
              <w:rPr>
                <w:b/>
                <w:bCs/>
                <w:lang w:val="sr-Cyrl-CS"/>
              </w:rPr>
              <w:t>=</w:t>
            </w: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1418" w:type="dxa"/>
          </w:tcPr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  <w:p w:rsidR="00C1719D" w:rsidRPr="00C15AA2" w:rsidRDefault="00C1719D" w:rsidP="001A3A6A">
            <w:pPr>
              <w:jc w:val="center"/>
              <w:rPr>
                <w:b/>
                <w:bCs/>
                <w:lang w:val="sr-Cyrl-CS"/>
              </w:rPr>
            </w:pPr>
          </w:p>
        </w:tc>
        <w:tc>
          <w:tcPr>
            <w:tcW w:w="2318" w:type="dxa"/>
            <w:tcBorders>
              <w:top w:val="nil"/>
              <w:bottom w:val="nil"/>
              <w:right w:val="nil"/>
            </w:tcBorders>
          </w:tcPr>
          <w:p w:rsidR="00C1719D" w:rsidRPr="00C15AA2" w:rsidRDefault="00C1719D" w:rsidP="001A3A6A">
            <w:pPr>
              <w:jc w:val="both"/>
              <w:rPr>
                <w:b/>
                <w:bCs/>
                <w:lang w:val="sr-Cyrl-CS"/>
              </w:rPr>
            </w:pPr>
          </w:p>
        </w:tc>
      </w:tr>
    </w:tbl>
    <w:p w:rsidR="00C1719D" w:rsidRPr="00C15AA2" w:rsidRDefault="00C1719D" w:rsidP="00C1719D">
      <w:pP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jc w:val="both"/>
        <w:rPr>
          <w:b/>
          <w:bCs/>
          <w:lang w:val="sr-Cyrl-CS"/>
        </w:rPr>
      </w:pPr>
      <w:r w:rsidRPr="00C15AA2">
        <w:rPr>
          <w:b/>
          <w:bCs/>
          <w:lang w:val="sr-Cyrl-CS"/>
        </w:rPr>
        <w:lastRenderedPageBreak/>
        <w:t>10.Канап дужине 63 цм је подељен тако да је један део два пута дужи од другог. Колика је дужина првог, а колика другог дела канапа?</w:t>
      </w:r>
    </w:p>
    <w:p w:rsidR="00C1719D" w:rsidRPr="00C15AA2" w:rsidRDefault="00C1719D" w:rsidP="00C1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lang w:val="sr-Cyrl-CS"/>
        </w:rPr>
      </w:pPr>
    </w:p>
    <w:p w:rsidR="00C1719D" w:rsidRPr="00C15AA2" w:rsidRDefault="00C1719D" w:rsidP="00C1719D">
      <w:pPr>
        <w:rPr>
          <w:lang w:val="sr-Latn-CS"/>
        </w:rPr>
      </w:pP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jc w:val="left"/>
      </w:pPr>
    </w:p>
    <w:p w:rsidR="000F26AA" w:rsidRDefault="000F26AA" w:rsidP="000F26AA">
      <w:pPr>
        <w:pStyle w:val="BodyText"/>
        <w:jc w:val="left"/>
      </w:pPr>
    </w:p>
    <w:p w:rsidR="00080F17" w:rsidRPr="00E70D0B" w:rsidRDefault="00080F17" w:rsidP="00E70D0B">
      <w:pPr>
        <w:rPr>
          <w:rFonts w:cs="Calibri"/>
          <w:b/>
          <w:sz w:val="28"/>
        </w:rPr>
      </w:pPr>
    </w:p>
    <w:sectPr w:rsidR="00080F17" w:rsidRPr="00E70D0B" w:rsidSect="000F26AA">
      <w:footerReference w:type="default" r:id="rId25"/>
      <w:pgSz w:w="11909" w:h="16834" w:code="9"/>
      <w:pgMar w:top="1411" w:right="1411" w:bottom="720" w:left="1411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0521" w:rsidRDefault="00400521" w:rsidP="00E70D0B">
      <w:pPr>
        <w:spacing w:after="0" w:line="240" w:lineRule="auto"/>
      </w:pPr>
      <w:r>
        <w:separator/>
      </w:r>
    </w:p>
  </w:endnote>
  <w:endnote w:type="continuationSeparator" w:id="1">
    <w:p w:rsidR="00400521" w:rsidRDefault="00400521" w:rsidP="00E70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YU L Times">
    <w:altName w:val="Courier New"/>
    <w:charset w:val="00"/>
    <w:family w:val="roman"/>
    <w:pitch w:val="variable"/>
    <w:sig w:usb0="00000000" w:usb1="00000000" w:usb2="00000000" w:usb3="00000000" w:csb0="00000000" w:csb1="00000000"/>
  </w:font>
  <w:font w:name="Cir Times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9B4" w:rsidRDefault="0059556E">
    <w:pPr>
      <w:pStyle w:val="Footer"/>
      <w:jc w:val="right"/>
    </w:pPr>
    <w:fldSimple w:instr=" PAGE   \* MERGEFORMAT ">
      <w:r w:rsidR="00A45F54">
        <w:rPr>
          <w:noProof/>
        </w:rPr>
        <w:t>1</w:t>
      </w:r>
    </w:fldSimple>
  </w:p>
  <w:p w:rsidR="00E70D0B" w:rsidRDefault="00E70D0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0521" w:rsidRDefault="00400521" w:rsidP="00E70D0B">
      <w:pPr>
        <w:spacing w:after="0" w:line="240" w:lineRule="auto"/>
      </w:pPr>
      <w:r>
        <w:separator/>
      </w:r>
    </w:p>
  </w:footnote>
  <w:footnote w:type="continuationSeparator" w:id="1">
    <w:p w:rsidR="00400521" w:rsidRDefault="00400521" w:rsidP="00E70D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singleLevel"/>
    <w:tmpl w:val="00000004"/>
    <w:name w:val="WW8Num1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5"/>
    <w:multiLevelType w:val="multilevel"/>
    <w:tmpl w:val="00000005"/>
    <w:name w:val="WW8Num11"/>
    <w:lvl w:ilvl="0">
      <w:start w:val="22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4C57F7"/>
    <w:multiLevelType w:val="hybridMultilevel"/>
    <w:tmpl w:val="2FC023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15097"/>
    <w:multiLevelType w:val="hybridMultilevel"/>
    <w:tmpl w:val="29006B06"/>
    <w:lvl w:ilvl="0" w:tplc="C046ECB2">
      <w:start w:val="4"/>
      <w:numFmt w:val="bullet"/>
      <w:lvlText w:val="-"/>
      <w:lvlJc w:val="left"/>
      <w:pPr>
        <w:ind w:left="720" w:hanging="360"/>
      </w:pPr>
      <w:rPr>
        <w:rFonts w:ascii="Batang" w:eastAsia="Batang" w:hAnsi="Batang" w:cs="Times New Roman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1F6591"/>
    <w:multiLevelType w:val="hybridMultilevel"/>
    <w:tmpl w:val="AC780748"/>
    <w:lvl w:ilvl="0" w:tplc="1340E3DA">
      <w:start w:val="240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8D4E28"/>
    <w:multiLevelType w:val="hybridMultilevel"/>
    <w:tmpl w:val="E45AD210"/>
    <w:lvl w:ilvl="0" w:tplc="7A7A360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555208"/>
    <w:multiLevelType w:val="hybridMultilevel"/>
    <w:tmpl w:val="79C27BC2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9B3730"/>
    <w:multiLevelType w:val="hybridMultilevel"/>
    <w:tmpl w:val="5CC67236"/>
    <w:lvl w:ilvl="0" w:tplc="26BC64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D981415"/>
    <w:multiLevelType w:val="hybridMultilevel"/>
    <w:tmpl w:val="FA7A9D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854FB6"/>
    <w:multiLevelType w:val="hybridMultilevel"/>
    <w:tmpl w:val="BE6EFEEE"/>
    <w:lvl w:ilvl="0" w:tplc="938623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8"/>
  </w:num>
  <w:num w:numId="5">
    <w:abstractNumId w:val="4"/>
  </w:num>
  <w:num w:numId="6">
    <w:abstractNumId w:val="0"/>
  </w:num>
  <w:num w:numId="7">
    <w:abstractNumId w:val="1"/>
  </w:num>
  <w:num w:numId="8">
    <w:abstractNumId w:val="2"/>
  </w:num>
  <w:num w:numId="9">
    <w:abstractNumId w:val="10"/>
  </w:num>
  <w:num w:numId="10">
    <w:abstractNumId w:val="6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hideSpellingErrors/>
  <w:defaultTabStop w:val="720"/>
  <w:characterSpacingControl w:val="doNotCompress"/>
  <w:hdrShapeDefaults>
    <o:shapedefaults v:ext="edit" spidmax="27650"/>
  </w:hdrShapeDefaults>
  <w:footnotePr>
    <w:footnote w:id="0"/>
    <w:footnote w:id="1"/>
  </w:footnotePr>
  <w:endnotePr>
    <w:endnote w:id="0"/>
    <w:endnote w:id="1"/>
  </w:endnotePr>
  <w:compat/>
  <w:rsids>
    <w:rsidRoot w:val="00E2766D"/>
    <w:rsid w:val="00002438"/>
    <w:rsid w:val="000026B8"/>
    <w:rsid w:val="00035FE8"/>
    <w:rsid w:val="0006354D"/>
    <w:rsid w:val="00065A9C"/>
    <w:rsid w:val="000720C3"/>
    <w:rsid w:val="00080A44"/>
    <w:rsid w:val="00080F17"/>
    <w:rsid w:val="0008419C"/>
    <w:rsid w:val="000C1578"/>
    <w:rsid w:val="000C53E5"/>
    <w:rsid w:val="000F26AA"/>
    <w:rsid w:val="001042DA"/>
    <w:rsid w:val="0012067A"/>
    <w:rsid w:val="00122BCA"/>
    <w:rsid w:val="00140A4A"/>
    <w:rsid w:val="00157979"/>
    <w:rsid w:val="001629C6"/>
    <w:rsid w:val="0017656E"/>
    <w:rsid w:val="0018410F"/>
    <w:rsid w:val="001A3A6A"/>
    <w:rsid w:val="001A72D9"/>
    <w:rsid w:val="001C6D00"/>
    <w:rsid w:val="001D165D"/>
    <w:rsid w:val="001D2223"/>
    <w:rsid w:val="001E3B81"/>
    <w:rsid w:val="001E7DF0"/>
    <w:rsid w:val="002061CE"/>
    <w:rsid w:val="002305A1"/>
    <w:rsid w:val="002347A4"/>
    <w:rsid w:val="002428C3"/>
    <w:rsid w:val="0024311F"/>
    <w:rsid w:val="002629B4"/>
    <w:rsid w:val="00277B59"/>
    <w:rsid w:val="0028247F"/>
    <w:rsid w:val="00285943"/>
    <w:rsid w:val="00287086"/>
    <w:rsid w:val="00297B9C"/>
    <w:rsid w:val="002B05E5"/>
    <w:rsid w:val="002B246D"/>
    <w:rsid w:val="002C4AB6"/>
    <w:rsid w:val="002E5E1C"/>
    <w:rsid w:val="002E77EE"/>
    <w:rsid w:val="002F3FAF"/>
    <w:rsid w:val="00301E5C"/>
    <w:rsid w:val="00302BC5"/>
    <w:rsid w:val="0032141A"/>
    <w:rsid w:val="00326460"/>
    <w:rsid w:val="00332331"/>
    <w:rsid w:val="0036354D"/>
    <w:rsid w:val="00370C87"/>
    <w:rsid w:val="00380933"/>
    <w:rsid w:val="003A06FD"/>
    <w:rsid w:val="003B37E0"/>
    <w:rsid w:val="003B7CB8"/>
    <w:rsid w:val="003C1CE0"/>
    <w:rsid w:val="003D0B23"/>
    <w:rsid w:val="003E43F2"/>
    <w:rsid w:val="00400521"/>
    <w:rsid w:val="004052A9"/>
    <w:rsid w:val="0041091D"/>
    <w:rsid w:val="004626BC"/>
    <w:rsid w:val="004B39E7"/>
    <w:rsid w:val="004B4802"/>
    <w:rsid w:val="004B7EED"/>
    <w:rsid w:val="004E4214"/>
    <w:rsid w:val="004F13D6"/>
    <w:rsid w:val="004F4A98"/>
    <w:rsid w:val="005041A3"/>
    <w:rsid w:val="00517CAC"/>
    <w:rsid w:val="00520661"/>
    <w:rsid w:val="005469C3"/>
    <w:rsid w:val="00586899"/>
    <w:rsid w:val="0059556E"/>
    <w:rsid w:val="005A0D58"/>
    <w:rsid w:val="005B65D5"/>
    <w:rsid w:val="005D1453"/>
    <w:rsid w:val="00605023"/>
    <w:rsid w:val="00610A9F"/>
    <w:rsid w:val="00611FEA"/>
    <w:rsid w:val="00633D93"/>
    <w:rsid w:val="00645ED5"/>
    <w:rsid w:val="00655EC4"/>
    <w:rsid w:val="006A091A"/>
    <w:rsid w:val="006D0FF6"/>
    <w:rsid w:val="006D6943"/>
    <w:rsid w:val="006E4111"/>
    <w:rsid w:val="006F2443"/>
    <w:rsid w:val="006F26E6"/>
    <w:rsid w:val="006F5C5D"/>
    <w:rsid w:val="007016C5"/>
    <w:rsid w:val="00712C90"/>
    <w:rsid w:val="00712EB3"/>
    <w:rsid w:val="00720BD2"/>
    <w:rsid w:val="00761CEE"/>
    <w:rsid w:val="0081196E"/>
    <w:rsid w:val="00830B3C"/>
    <w:rsid w:val="00866C55"/>
    <w:rsid w:val="008808F4"/>
    <w:rsid w:val="00883EE3"/>
    <w:rsid w:val="008864F8"/>
    <w:rsid w:val="00892759"/>
    <w:rsid w:val="008A13EE"/>
    <w:rsid w:val="008B3214"/>
    <w:rsid w:val="008B3EB1"/>
    <w:rsid w:val="008C2C7E"/>
    <w:rsid w:val="008D2E0F"/>
    <w:rsid w:val="008E24F7"/>
    <w:rsid w:val="008F61E7"/>
    <w:rsid w:val="008F6DDB"/>
    <w:rsid w:val="00910EA4"/>
    <w:rsid w:val="00960023"/>
    <w:rsid w:val="009623BF"/>
    <w:rsid w:val="00971ACE"/>
    <w:rsid w:val="00982523"/>
    <w:rsid w:val="00984163"/>
    <w:rsid w:val="00994BBA"/>
    <w:rsid w:val="009B3B2A"/>
    <w:rsid w:val="009D3227"/>
    <w:rsid w:val="009E03ED"/>
    <w:rsid w:val="009E0D0F"/>
    <w:rsid w:val="00A07FD7"/>
    <w:rsid w:val="00A138E6"/>
    <w:rsid w:val="00A13D36"/>
    <w:rsid w:val="00A20480"/>
    <w:rsid w:val="00A33D0C"/>
    <w:rsid w:val="00A35A4B"/>
    <w:rsid w:val="00A45F54"/>
    <w:rsid w:val="00A554BC"/>
    <w:rsid w:val="00A6788E"/>
    <w:rsid w:val="00A7385F"/>
    <w:rsid w:val="00A92359"/>
    <w:rsid w:val="00AB0ECA"/>
    <w:rsid w:val="00AB42F4"/>
    <w:rsid w:val="00AD2032"/>
    <w:rsid w:val="00AD6FD8"/>
    <w:rsid w:val="00AE018B"/>
    <w:rsid w:val="00B85766"/>
    <w:rsid w:val="00BB733E"/>
    <w:rsid w:val="00BF5C15"/>
    <w:rsid w:val="00BF7FAB"/>
    <w:rsid w:val="00C051D8"/>
    <w:rsid w:val="00C075D8"/>
    <w:rsid w:val="00C11CB9"/>
    <w:rsid w:val="00C1719D"/>
    <w:rsid w:val="00C17CA4"/>
    <w:rsid w:val="00C20916"/>
    <w:rsid w:val="00C249D4"/>
    <w:rsid w:val="00C4028A"/>
    <w:rsid w:val="00C40B3E"/>
    <w:rsid w:val="00C45D18"/>
    <w:rsid w:val="00C8212E"/>
    <w:rsid w:val="00C86AB4"/>
    <w:rsid w:val="00CA3974"/>
    <w:rsid w:val="00CA6341"/>
    <w:rsid w:val="00CB6C2A"/>
    <w:rsid w:val="00CE2AEE"/>
    <w:rsid w:val="00D02291"/>
    <w:rsid w:val="00D40DDE"/>
    <w:rsid w:val="00D56B86"/>
    <w:rsid w:val="00DA259A"/>
    <w:rsid w:val="00DB1199"/>
    <w:rsid w:val="00DD3470"/>
    <w:rsid w:val="00DE1A66"/>
    <w:rsid w:val="00DF4EC3"/>
    <w:rsid w:val="00E00DDD"/>
    <w:rsid w:val="00E033D3"/>
    <w:rsid w:val="00E13385"/>
    <w:rsid w:val="00E2766D"/>
    <w:rsid w:val="00E514EB"/>
    <w:rsid w:val="00E70D0B"/>
    <w:rsid w:val="00EC44FD"/>
    <w:rsid w:val="00ED1C54"/>
    <w:rsid w:val="00F12E2F"/>
    <w:rsid w:val="00F527DC"/>
    <w:rsid w:val="00F64A23"/>
    <w:rsid w:val="00F75D5C"/>
    <w:rsid w:val="00F92D28"/>
    <w:rsid w:val="00FA189C"/>
    <w:rsid w:val="00FA53BE"/>
    <w:rsid w:val="00FB7D69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  <o:rules v:ext="edit">
        <o:r id="V:Rule60" type="connector" idref="#_x0000_s1067"/>
        <o:r id="V:Rule61" type="connector" idref="#_x0000_s1066"/>
        <o:r id="V:Rule62" type="connector" idref="#_x0000_s1091"/>
        <o:r id="V:Rule63" type="connector" idref="#_x0000_s1078"/>
        <o:r id="V:Rule64" type="connector" idref="#_x0000_s1072"/>
        <o:r id="V:Rule65" type="connector" idref="#_x0000_s1069"/>
        <o:r id="V:Rule66" type="connector" idref="#_x0000_s1070"/>
        <o:r id="V:Rule68" type="connector" idref="#_x0000_s1048"/>
        <o:r id="V:Rule69" type="connector" idref="#_x0000_s1046"/>
        <o:r id="V:Rule70" type="connector" idref="#_x0000_s1068"/>
        <o:r id="V:Rule71" type="connector" idref="#_x0000_s1084"/>
        <o:r id="V:Rule73" type="connector" idref="#_x0000_s1073"/>
        <o:r id="V:Rule74" type="connector" idref="#_x0000_s1044"/>
        <o:r id="V:Rule75" type="connector" idref="#_x0000_s1100"/>
        <o:r id="V:Rule77" type="connector" idref="#_x0000_s1090"/>
        <o:r id="V:Rule78" type="connector" idref="#_x0000_s1041"/>
        <o:r id="V:Rule80" type="connector" idref="#_x0000_s1079"/>
        <o:r id="V:Rule82" type="connector" idref="#_x0000_s1088"/>
        <o:r id="V:Rule84" type="connector" idref="#_x0000_s1089"/>
        <o:r id="V:Rule85" type="connector" idref="#_x0000_s1080"/>
        <o:r id="V:Rule87" type="connector" idref="#_x0000_s1083"/>
        <o:r id="V:Rule91" type="connector" idref="#_x0000_s1101"/>
        <o:r id="V:Rule92" type="connector" idref="#_x0000_s1102"/>
        <o:r id="V:Rule94" type="connector" idref="#_x0000_s1086"/>
        <o:r id="V:Rule95" type="connector" idref="#_x0000_s1087"/>
        <o:r id="V:Rule96" type="connector" idref="#_x0000_s1043"/>
        <o:r id="V:Rule97" type="connector" idref="#_x0000_s1036"/>
        <o:r id="V:Rule98" type="connector" idref="#_x0000_s1075"/>
        <o:r id="V:Rule99" type="connector" idref="#_x0000_s1071"/>
        <o:r id="V:Rule100" type="connector" idref="#_x0000_s1076"/>
        <o:r id="V:Rule102" type="connector" idref="#_x0000_s1077"/>
        <o:r id="V:Rule103" type="connector" idref="#_x0000_s1074"/>
        <o:r id="V:Rule106" type="connector" idref="#_x0000_s1065"/>
        <o:r id="V:Rule108" type="connector" idref="#_x0000_s1040"/>
        <o:r id="V:Rule110" type="connector" idref="#_x0000_s1047"/>
        <o:r id="V:Rule111" type="connector" idref="#_x0000_s1037"/>
        <o:r id="V:Rule113" type="connector" idref="#_x0000_s1039"/>
        <o:r id="V:Rule115" type="connector" idref="#_x0000_s1063"/>
        <o:r id="V:Rule116" type="connector" idref="#_x0000_s108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10F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0F26AA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4"/>
      <w:lang w:val="sr-Cyrl-CS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2766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109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9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2C7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70D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0D0B"/>
  </w:style>
  <w:style w:type="paragraph" w:styleId="Footer">
    <w:name w:val="footer"/>
    <w:basedOn w:val="Normal"/>
    <w:link w:val="FooterChar"/>
    <w:uiPriority w:val="99"/>
    <w:unhideWhenUsed/>
    <w:rsid w:val="00E70D0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0D0B"/>
  </w:style>
  <w:style w:type="character" w:customStyle="1" w:styleId="Heading1Char">
    <w:name w:val="Heading 1 Char"/>
    <w:basedOn w:val="DefaultParagraphFont"/>
    <w:link w:val="Heading1"/>
    <w:rsid w:val="000F26AA"/>
    <w:rPr>
      <w:rFonts w:ascii="Times New Roman" w:eastAsia="Times New Roman" w:hAnsi="Times New Roman"/>
      <w:sz w:val="28"/>
      <w:szCs w:val="24"/>
      <w:lang w:val="sr-Cyrl-CS" w:eastAsia="ar-SA"/>
    </w:rPr>
  </w:style>
  <w:style w:type="paragraph" w:styleId="BodyText">
    <w:name w:val="Body Text"/>
    <w:basedOn w:val="Normal"/>
    <w:link w:val="BodyTextChar"/>
    <w:rsid w:val="000F26AA"/>
    <w:pPr>
      <w:suppressAutoHyphens/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val="sr-Cyrl-CS" w:eastAsia="ar-SA"/>
    </w:rPr>
  </w:style>
  <w:style w:type="character" w:customStyle="1" w:styleId="BodyTextChar">
    <w:name w:val="Body Text Char"/>
    <w:basedOn w:val="DefaultParagraphFont"/>
    <w:link w:val="BodyText"/>
    <w:rsid w:val="000F26AA"/>
    <w:rPr>
      <w:rFonts w:ascii="Times New Roman" w:eastAsia="Times New Roman" w:hAnsi="Times New Roman"/>
      <w:sz w:val="28"/>
      <w:szCs w:val="24"/>
      <w:lang w:val="sr-Cyrl-CS" w:eastAsia="ar-SA"/>
    </w:rPr>
  </w:style>
  <w:style w:type="paragraph" w:styleId="Title">
    <w:name w:val="Title"/>
    <w:basedOn w:val="Normal"/>
    <w:next w:val="Subtitle"/>
    <w:link w:val="TitleChar"/>
    <w:qFormat/>
    <w:rsid w:val="000F26AA"/>
    <w:pPr>
      <w:suppressAutoHyphens/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sr-Cyrl-CS" w:eastAsia="ar-SA"/>
    </w:rPr>
  </w:style>
  <w:style w:type="character" w:customStyle="1" w:styleId="TitleChar">
    <w:name w:val="Title Char"/>
    <w:basedOn w:val="DefaultParagraphFont"/>
    <w:link w:val="Title"/>
    <w:rsid w:val="000F26AA"/>
    <w:rPr>
      <w:rFonts w:ascii="Times New Roman" w:eastAsia="Times New Roman" w:hAnsi="Times New Roman"/>
      <w:sz w:val="28"/>
      <w:szCs w:val="24"/>
      <w:lang w:val="sr-Cyrl-CS" w:eastAsia="ar-SA"/>
    </w:rPr>
  </w:style>
  <w:style w:type="paragraph" w:styleId="Subtitle">
    <w:name w:val="Subtitle"/>
    <w:basedOn w:val="Normal"/>
    <w:next w:val="BodyText"/>
    <w:link w:val="SubtitleChar"/>
    <w:qFormat/>
    <w:rsid w:val="000F26AA"/>
    <w:pPr>
      <w:suppressAutoHyphens/>
      <w:spacing w:after="0" w:line="240" w:lineRule="auto"/>
      <w:jc w:val="center"/>
    </w:pPr>
    <w:rPr>
      <w:rFonts w:ascii="YU L Times" w:eastAsia="Times New Roman" w:hAnsi="YU L Times"/>
      <w:b/>
      <w:bCs/>
      <w:sz w:val="28"/>
      <w:szCs w:val="20"/>
      <w:lang w:eastAsia="ar-SA"/>
    </w:rPr>
  </w:style>
  <w:style w:type="character" w:customStyle="1" w:styleId="SubtitleChar">
    <w:name w:val="Subtitle Char"/>
    <w:basedOn w:val="DefaultParagraphFont"/>
    <w:link w:val="Subtitle"/>
    <w:rsid w:val="000F26AA"/>
    <w:rPr>
      <w:rFonts w:ascii="YU L Times" w:eastAsia="Times New Roman" w:hAnsi="YU L Times"/>
      <w:b/>
      <w:bCs/>
      <w:sz w:val="2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5EE655-EFFA-49B6-9638-92990DCC8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44</Pages>
  <Words>3890</Words>
  <Characters>22179</Characters>
  <Application>Microsoft Office Word</Application>
  <DocSecurity>0</DocSecurity>
  <Lines>184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Spomenka</dc:creator>
  <cp:keywords/>
  <cp:lastModifiedBy>Jas </cp:lastModifiedBy>
  <cp:revision>2</cp:revision>
  <dcterms:created xsi:type="dcterms:W3CDTF">2015-12-08T19:44:00Z</dcterms:created>
  <dcterms:modified xsi:type="dcterms:W3CDTF">2015-12-08T19:44:00Z</dcterms:modified>
</cp:coreProperties>
</file>